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539" w:rsidRPr="004150AB" w:rsidRDefault="00567F88" w:rsidP="008F5539">
      <w:pPr>
        <w:rPr>
          <w:color w:val="99FF99"/>
        </w:rPr>
      </w:pPr>
      <w:r w:rsidRPr="00567F88">
        <w:rPr>
          <w:b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3.75pt;height:97.1pt" adj="5665" fillcolor="black">
            <v:shadow color="#868686"/>
            <v:textpath style="font-family:&quot;Impact&quot;;v-text-kern:t" trim="t" fitpath="t" xscale="f" string="NOWINY I PLOTECZKI Z PRZEDSZKOLA DWÓJECZKI"/>
          </v:shape>
        </w:pict>
      </w:r>
    </w:p>
    <w:p w:rsidR="0064639E" w:rsidRDefault="00567F88" w:rsidP="008F5539">
      <w:r w:rsidRPr="00567F88">
        <w:rPr>
          <w:noProof/>
          <w:color w:val="99FF99"/>
          <w:lang w:eastAsia="pl-PL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31.65pt;margin-top:84.3pt;width:72.75pt;height:89.25pt;z-index:251658240">
            <v:textbox>
              <w:txbxContent>
                <w:p w:rsidR="00AA2C53" w:rsidRPr="002F70F8" w:rsidRDefault="00AA2C53" w:rsidP="002F70F8">
                  <w:pPr>
                    <w:jc w:val="center"/>
                    <w:rPr>
                      <w:b/>
                      <w:sz w:val="144"/>
                      <w:szCs w:val="144"/>
                    </w:rPr>
                  </w:pPr>
                  <w:r w:rsidRPr="002F70F8">
                    <w:rPr>
                      <w:b/>
                      <w:sz w:val="144"/>
                      <w:szCs w:val="144"/>
                      <w:highlight w:val="yellow"/>
                    </w:rPr>
                    <w:t>2</w:t>
                  </w:r>
                </w:p>
              </w:txbxContent>
            </v:textbox>
          </v:shape>
        </w:pict>
      </w:r>
      <w:r w:rsidR="000A2E8C" w:rsidRPr="00A614E6">
        <w:rPr>
          <w:noProof/>
          <w:color w:val="99FF99"/>
          <w:lang w:eastAsia="pl-PL" w:bidi="ar-SA"/>
        </w:rPr>
        <w:drawing>
          <wp:inline distT="0" distB="0" distL="0" distR="0">
            <wp:extent cx="5591175" cy="4689966"/>
            <wp:effectExtent l="19050" t="0" r="9525" b="0"/>
            <wp:docPr id="6" name="Obraz 107" descr="C:\Users\Dorota\Desktop\Nowy folder\imagesCAAH1V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Dorota\Desktop\Nowy folder\imagesCAAH1VS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658" cy="469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453.75pt;height:36.85pt" adj="7200" fillcolor="#c00000">
            <v:shadow color="#868686"/>
            <v:textpath style="font-family:&quot;Times New Roman&quot;;v-text-kern:t" trim="t" fitpath="t" string="GAZETKA DLA DZIECI I RODZICÓW"/>
          </v:shape>
        </w:pict>
      </w:r>
    </w:p>
    <w:p w:rsidR="00ED58D0" w:rsidRPr="00562D0B" w:rsidRDefault="00ED58D0" w:rsidP="008F5539">
      <w:pPr>
        <w:rPr>
          <w:rFonts w:ascii="Times New Roman" w:hAnsi="Times New Roman" w:cs="Times New Roman"/>
          <w:sz w:val="28"/>
          <w:szCs w:val="28"/>
        </w:rPr>
      </w:pPr>
    </w:p>
    <w:p w:rsidR="00522A99" w:rsidRDefault="00522A99" w:rsidP="00163B85">
      <w:pPr>
        <w:spacing w:before="120" w:after="0"/>
        <w:jc w:val="center"/>
        <w:rPr>
          <w:rFonts w:ascii="Arial Black" w:hAnsi="Arial Black"/>
          <w:b/>
          <w:sz w:val="32"/>
          <w:szCs w:val="32"/>
        </w:rPr>
      </w:pPr>
      <w:r>
        <w:rPr>
          <w:rFonts w:ascii="Arial Black" w:hAnsi="Arial Black"/>
          <w:b/>
          <w:sz w:val="32"/>
          <w:szCs w:val="32"/>
        </w:rPr>
        <w:t xml:space="preserve">PRZEDSZKOLE </w:t>
      </w:r>
      <w:r w:rsidR="00A614E6" w:rsidRPr="0064639E">
        <w:rPr>
          <w:rFonts w:ascii="Arial Black" w:hAnsi="Arial Black"/>
          <w:b/>
          <w:sz w:val="32"/>
          <w:szCs w:val="32"/>
        </w:rPr>
        <w:t xml:space="preserve"> NR 2 </w:t>
      </w:r>
      <w:r w:rsidR="0064639E" w:rsidRPr="0064639E">
        <w:rPr>
          <w:rFonts w:ascii="Arial Black" w:hAnsi="Arial Black"/>
          <w:b/>
          <w:sz w:val="32"/>
          <w:szCs w:val="32"/>
        </w:rPr>
        <w:t xml:space="preserve">IM. JANA PAWŁA II </w:t>
      </w:r>
    </w:p>
    <w:p w:rsidR="0064639E" w:rsidRPr="0064639E" w:rsidRDefault="006E33AE" w:rsidP="00163B85">
      <w:pPr>
        <w:spacing w:before="120" w:after="0"/>
        <w:jc w:val="center"/>
        <w:rPr>
          <w:rFonts w:ascii="Arial Black" w:hAnsi="Arial Black"/>
          <w:b/>
          <w:sz w:val="32"/>
          <w:szCs w:val="32"/>
        </w:rPr>
      </w:pPr>
      <w:r w:rsidRPr="0064639E">
        <w:rPr>
          <w:rFonts w:ascii="Arial Black" w:hAnsi="Arial Black"/>
          <w:b/>
          <w:sz w:val="32"/>
          <w:szCs w:val="32"/>
        </w:rPr>
        <w:t>W ŻYCHLINIE</w:t>
      </w:r>
    </w:p>
    <w:p w:rsidR="00653737" w:rsidRPr="00653737" w:rsidRDefault="00567F88" w:rsidP="00653737">
      <w:pPr>
        <w:spacing w:before="120" w:after="0"/>
        <w:jc w:val="center"/>
        <w:rPr>
          <w:rFonts w:ascii="Arial Black" w:hAnsi="Arial Black"/>
          <w:b/>
          <w:color w:val="72002C" w:themeColor="accent2" w:themeShade="80"/>
          <w:sz w:val="28"/>
          <w:szCs w:val="28"/>
        </w:rPr>
      </w:pPr>
      <w:r w:rsidRPr="00567F88">
        <w:rPr>
          <w:rFonts w:ascii="Arial Black" w:hAnsi="Arial Black"/>
          <w:b/>
          <w:color w:val="72002C" w:themeColor="accent2" w:themeShade="80"/>
          <w:sz w:val="28"/>
          <w:szCs w:val="28"/>
        </w:rPr>
        <w:pict>
          <v:shape id="_x0000_i1027" type="#_x0000_t175" style="width:452.95pt;height:44.35pt" adj="7200" fillcolor="black">
            <v:shadow color="#868686"/>
            <v:textpath style="font-family:&quot;Times New Roman&quot;;v-text-kern:t" trim="t" fitpath="t" string="STYCZEŃ/ MARZEC 2019/2020"/>
          </v:shape>
        </w:pict>
      </w:r>
    </w:p>
    <w:p w:rsidR="008568C9" w:rsidRPr="00844EB2" w:rsidRDefault="008568C9" w:rsidP="008568C9">
      <w:pPr>
        <w:jc w:val="center"/>
        <w:rPr>
          <w:rFonts w:ascii="Monotype Corsiva" w:hAnsi="Monotype Corsiva"/>
          <w:b/>
          <w:color w:val="000000" w:themeColor="text1"/>
          <w:sz w:val="48"/>
          <w:szCs w:val="48"/>
        </w:rPr>
      </w:pPr>
      <w:r w:rsidRPr="00693782">
        <w:rPr>
          <w:rFonts w:ascii="Monotype Corsiva" w:hAnsi="Monotype Corsiva"/>
          <w:b/>
          <w:color w:val="000000" w:themeColor="text1"/>
          <w:sz w:val="48"/>
          <w:szCs w:val="48"/>
          <w:highlight w:val="cyan"/>
        </w:rPr>
        <w:lastRenderedPageBreak/>
        <w:t>Serdecznie witamy czytelników naszej gazetki.</w:t>
      </w:r>
    </w:p>
    <w:p w:rsidR="00CC753C" w:rsidRPr="005A0FCC" w:rsidRDefault="00CC753C" w:rsidP="00CC753C">
      <w:pPr>
        <w:pStyle w:val="Default"/>
        <w:jc w:val="both"/>
        <w:rPr>
          <w:rFonts w:ascii="Monotype Corsiva" w:eastAsiaTheme="minorEastAsia" w:hAnsi="Monotype Corsiva" w:cs="Century Gothic"/>
          <w:b/>
          <w:bCs w:val="0"/>
          <w:sz w:val="36"/>
          <w:szCs w:val="36"/>
        </w:rPr>
      </w:pPr>
      <w:r w:rsidRPr="005A0FCC">
        <w:rPr>
          <w:rFonts w:ascii="Monotype Corsiva" w:hAnsi="Monotype Corsiva"/>
          <w:b/>
          <w:sz w:val="36"/>
          <w:szCs w:val="36"/>
        </w:rPr>
        <w:t xml:space="preserve">Mamy przyjemność przekazać w Państwa ręce kolejny numer naszej gazetki. Mamy ogromną nadzieję, że spodoba się wam i będziecie ją chętnie  </w:t>
      </w:r>
      <w:r w:rsidRPr="005A0FCC">
        <w:rPr>
          <w:rFonts w:ascii="Monotype Corsiva" w:hAnsi="Monotype Corsiva" w:cs="Century Gothic"/>
          <w:b/>
          <w:sz w:val="36"/>
          <w:szCs w:val="36"/>
        </w:rPr>
        <w:t xml:space="preserve">czytać ze swoimi pociechami. </w:t>
      </w:r>
    </w:p>
    <w:p w:rsidR="00CC753C" w:rsidRDefault="00CC753C" w:rsidP="00CC753C">
      <w:pPr>
        <w:rPr>
          <w:rFonts w:ascii="Monotype Corsiva" w:hAnsi="Monotype Corsiva" w:cs="Century Gothic"/>
          <w:b/>
          <w:color w:val="000000"/>
          <w:sz w:val="36"/>
          <w:szCs w:val="36"/>
          <w:lang w:bidi="ar-SA"/>
        </w:rPr>
      </w:pPr>
      <w:r>
        <w:rPr>
          <w:rFonts w:cs="Century Gothic"/>
          <w:color w:val="000000"/>
          <w:sz w:val="36"/>
          <w:szCs w:val="36"/>
          <w:lang w:bidi="ar-SA"/>
        </w:rPr>
        <w:t xml:space="preserve">                                                     </w:t>
      </w:r>
      <w:r w:rsidRPr="005A0FCC">
        <w:rPr>
          <w:rFonts w:ascii="Monotype Corsiva" w:hAnsi="Monotype Corsiva" w:cs="Century Gothic"/>
          <w:b/>
          <w:color w:val="000000"/>
          <w:sz w:val="36"/>
          <w:szCs w:val="36"/>
          <w:lang w:bidi="ar-SA"/>
        </w:rPr>
        <w:t>Zapraszamy do lektury</w:t>
      </w:r>
      <w:r>
        <w:rPr>
          <w:rFonts w:ascii="Monotype Corsiva" w:hAnsi="Monotype Corsiva" w:cs="Century Gothic"/>
          <w:b/>
          <w:color w:val="000000"/>
          <w:sz w:val="36"/>
          <w:szCs w:val="36"/>
          <w:lang w:bidi="ar-SA"/>
        </w:rPr>
        <w:t>.</w:t>
      </w:r>
    </w:p>
    <w:p w:rsidR="00CC753C" w:rsidRPr="001B62D2" w:rsidRDefault="00262C80" w:rsidP="001B62D2">
      <w:pPr>
        <w:jc w:val="center"/>
        <w:rPr>
          <w:rFonts w:ascii="Monotype Corsiva" w:hAnsi="Monotype Corsiva" w:cs="Arial"/>
          <w:b/>
          <w:sz w:val="56"/>
          <w:szCs w:val="56"/>
        </w:rPr>
      </w:pPr>
      <w:r w:rsidRPr="00262C80">
        <w:rPr>
          <w:rFonts w:ascii="Monotype Corsiva" w:hAnsi="Monotype Corsiva" w:cs="Arial"/>
          <w:b/>
          <w:sz w:val="56"/>
          <w:szCs w:val="56"/>
          <w:highlight w:val="lightGray"/>
        </w:rPr>
        <w:t>Witamy Nowy Rok 2020</w:t>
      </w:r>
    </w:p>
    <w:p w:rsidR="00262C80" w:rsidRDefault="00262C80" w:rsidP="009F01E0">
      <w:pPr>
        <w:pStyle w:val="Default"/>
        <w:jc w:val="both"/>
        <w:rPr>
          <w:rFonts w:ascii="Arial" w:hAnsi="Arial" w:cs="Arial"/>
        </w:rPr>
      </w:pPr>
    </w:p>
    <w:p w:rsidR="00CC753C" w:rsidRDefault="00262C80" w:rsidP="009F01E0">
      <w:pPr>
        <w:pStyle w:val="Default"/>
        <w:jc w:val="both"/>
        <w:rPr>
          <w:rFonts w:ascii="Arial" w:hAnsi="Arial" w:cs="Arial"/>
        </w:rPr>
      </w:pPr>
      <w:r w:rsidRPr="00262C80">
        <w:rPr>
          <w:rFonts w:ascii="Arial" w:hAnsi="Arial" w:cs="Arial"/>
          <w:noProof/>
          <w:lang w:eastAsia="pl-PL"/>
        </w:rPr>
        <w:drawing>
          <wp:inline distT="0" distB="0" distL="0" distR="0">
            <wp:extent cx="5701264" cy="1722474"/>
            <wp:effectExtent l="19050" t="0" r="0" b="0"/>
            <wp:docPr id="506" name="Obraz 59" descr="Znalezione obrazy dla zapytania nowy rok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Znalezione obrazy dla zapytania nowy rok 20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264" cy="172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2D2" w:rsidRDefault="001B62D2" w:rsidP="009F01E0">
      <w:pPr>
        <w:pStyle w:val="Default"/>
        <w:jc w:val="both"/>
        <w:rPr>
          <w:rFonts w:ascii="Arial" w:hAnsi="Arial" w:cs="Arial"/>
        </w:rPr>
      </w:pPr>
    </w:p>
    <w:p w:rsidR="00262C80" w:rsidRDefault="001B62D2" w:rsidP="00CC753C">
      <w:pPr>
        <w:pStyle w:val="Default"/>
        <w:jc w:val="both"/>
      </w:pPr>
      <w:r w:rsidRPr="001B62D2">
        <w:rPr>
          <w:noProof/>
          <w:lang w:eastAsia="pl-PL"/>
        </w:rPr>
        <w:drawing>
          <wp:inline distT="0" distB="0" distL="0" distR="0">
            <wp:extent cx="5701264" cy="1701209"/>
            <wp:effectExtent l="19050" t="0" r="0" b="0"/>
            <wp:docPr id="128" name="Obraz 65" descr="Znalezione obrazy dla zapytania nowy rok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Znalezione obrazy dla zapytania nowy rok 20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641" cy="170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C80" w:rsidRDefault="00F62C08" w:rsidP="00262C80">
      <w:pPr>
        <w:pStyle w:val="Default"/>
        <w:jc w:val="both"/>
      </w:pPr>
      <w:r w:rsidRPr="004634FE">
        <w:t xml:space="preserve">Styczeń i początek Nowego Roku napawa </w:t>
      </w:r>
      <w:r w:rsidR="004634FE">
        <w:t xml:space="preserve">wszystkich optymizmem </w:t>
      </w:r>
      <w:r w:rsidRPr="004634FE">
        <w:t>i wiarą</w:t>
      </w:r>
      <w:r w:rsidR="004634FE">
        <w:t xml:space="preserve">       </w:t>
      </w:r>
      <w:r w:rsidRPr="004634FE">
        <w:t xml:space="preserve"> w nadchodzące pozytywne zmiany w nas i wokół nas. Nowy Rok to nie tylko okres radości, ale również zadumy nad tym, co minęło i nad tym, co nas czeka. Tak więc dużo optymizmu i wiary w pogodne jutro. Ciepłe słowa, serdeczne życzenia, radość, zabawa, czasem łzy wzruszenia, wspomnienie odchodzącego Starego Roku, refleksje, bilans, chwila zadumy. Nie gubmy marzeń, nie zaprzepaszczajmy szansy zmian w swoim życiu na korzyść, nie odkładajmy szczęścia na potem –</w:t>
      </w:r>
      <w:r w:rsidR="000B69C0" w:rsidRPr="004634FE">
        <w:t xml:space="preserve"> </w:t>
      </w:r>
      <w:r w:rsidRPr="004634FE">
        <w:t>tego dzisiaj ży</w:t>
      </w:r>
      <w:r w:rsidR="000B69C0" w:rsidRPr="004634FE">
        <w:t xml:space="preserve">czymy </w:t>
      </w:r>
      <w:r w:rsidRPr="004634FE">
        <w:t xml:space="preserve"> Państwu i całym rodzinom.</w:t>
      </w:r>
    </w:p>
    <w:p w:rsidR="00E67359" w:rsidRDefault="00E67359" w:rsidP="00E67359">
      <w:pPr>
        <w:spacing w:before="0" w:after="0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                                                              </w:t>
      </w:r>
      <w:r w:rsidRPr="00E67359">
        <w:rPr>
          <w:rFonts w:ascii="Times New Roman" w:hAnsi="Times New Roman" w:cs="Times New Roman"/>
          <w:b/>
          <w:sz w:val="30"/>
          <w:szCs w:val="30"/>
        </w:rPr>
        <w:t>Dyrekcja, grono ped</w:t>
      </w:r>
      <w:r>
        <w:rPr>
          <w:rFonts w:ascii="Times New Roman" w:hAnsi="Times New Roman" w:cs="Times New Roman"/>
          <w:b/>
          <w:sz w:val="30"/>
          <w:szCs w:val="30"/>
        </w:rPr>
        <w:t xml:space="preserve">agogiczne                 </w:t>
      </w:r>
    </w:p>
    <w:p w:rsidR="00E67359" w:rsidRDefault="00E67359" w:rsidP="00E67359">
      <w:pPr>
        <w:spacing w:before="0" w:after="0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                                                                  i pracownicy p</w:t>
      </w:r>
      <w:r w:rsidRPr="00E67359">
        <w:rPr>
          <w:rFonts w:ascii="Times New Roman" w:hAnsi="Times New Roman" w:cs="Times New Roman"/>
          <w:b/>
          <w:sz w:val="30"/>
          <w:szCs w:val="30"/>
        </w:rPr>
        <w:t>rzedszkola</w:t>
      </w:r>
      <w:r>
        <w:rPr>
          <w:rFonts w:ascii="Times New Roman" w:hAnsi="Times New Roman" w:cs="Times New Roman"/>
          <w:b/>
          <w:sz w:val="30"/>
          <w:szCs w:val="30"/>
        </w:rPr>
        <w:t>.</w:t>
      </w:r>
    </w:p>
    <w:p w:rsidR="000B69C0" w:rsidRPr="00E67359" w:rsidRDefault="00E67359" w:rsidP="00E67359">
      <w:pPr>
        <w:spacing w:before="0"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07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08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09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10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11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12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13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14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782" w:rsidRPr="00693782" w:rsidRDefault="00693782" w:rsidP="000B69C0">
      <w:pPr>
        <w:pStyle w:val="Default"/>
        <w:rPr>
          <w:rFonts w:ascii="Monotype Corsiva" w:hAnsi="Monotype Corsiva" w:cs="Century Gothic"/>
          <w:sz w:val="36"/>
          <w:szCs w:val="36"/>
          <w:highlight w:val="cyan"/>
        </w:rPr>
      </w:pPr>
      <w:r w:rsidRPr="00D85EAC">
        <w:rPr>
          <w:noProof/>
          <w:sz w:val="22"/>
          <w:szCs w:val="22"/>
          <w:lang w:eastAsia="pl-PL"/>
        </w:rPr>
        <w:lastRenderedPageBreak/>
        <w:drawing>
          <wp:inline distT="0" distB="0" distL="0" distR="0">
            <wp:extent cx="438150" cy="381000"/>
            <wp:effectExtent l="19050" t="0" r="0" b="0"/>
            <wp:docPr id="452" name="Obraz 107" descr="C:\Users\Dorota\Desktop\Nowy folder\imagesCAAH1V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Dorota\Desktop\Nowy folder\imagesCAAH1VSZ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63" cy="393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782">
        <w:rPr>
          <w:b/>
          <w:sz w:val="22"/>
          <w:szCs w:val="22"/>
          <w:highlight w:val="cyan"/>
        </w:rPr>
        <w:t xml:space="preserve">NOWINY I PLOTECZKI Z PRZEDSZKOLA DWÓJECZKI      </w:t>
      </w:r>
      <w:r w:rsidR="004634FE">
        <w:rPr>
          <w:b/>
          <w:sz w:val="22"/>
          <w:szCs w:val="22"/>
          <w:highlight w:val="cyan"/>
        </w:rPr>
        <w:t xml:space="preserve">                 </w:t>
      </w:r>
      <w:r w:rsidRPr="00693782">
        <w:rPr>
          <w:b/>
          <w:sz w:val="22"/>
          <w:szCs w:val="22"/>
          <w:highlight w:val="cyan"/>
        </w:rPr>
        <w:t xml:space="preserve"> NR 2/2020R.           </w:t>
      </w:r>
    </w:p>
    <w:p w:rsidR="009960F9" w:rsidRPr="009960F9" w:rsidRDefault="009F01E0" w:rsidP="009452BF">
      <w:pPr>
        <w:jc w:val="center"/>
        <w:rPr>
          <w:rFonts w:ascii="Times New Roman" w:hAnsi="Times New Roman" w:cs="Times New Roman"/>
          <w:sz w:val="28"/>
          <w:szCs w:val="28"/>
        </w:rPr>
      </w:pPr>
      <w:r w:rsidRPr="000C0637">
        <w:rPr>
          <w:rFonts w:ascii="Arial Black" w:hAnsi="Arial Black" w:cs="Times New Roman"/>
          <w:b/>
          <w:noProof/>
          <w:color w:val="7030A0"/>
          <w:sz w:val="36"/>
          <w:szCs w:val="36"/>
          <w:highlight w:val="darkCyan"/>
          <w:lang w:eastAsia="pl-PL" w:bidi="ar-SA"/>
        </w:rPr>
        <w:drawing>
          <wp:inline distT="0" distB="0" distL="0" distR="0">
            <wp:extent cx="3305837" cy="1203567"/>
            <wp:effectExtent l="95250" t="400050" r="104113" b="377583"/>
            <wp:docPr id="12" name="Obraz 75" descr="C:\Users\Dorota\Desktop\13567567-transparenty-z-szcza--a--liwych-dzieci-i-kredki-kolorow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Dorota\Desktop\13567567-transparenty-z-szcza--a--liwych-dzieci-i-kredki-kolorowe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856115">
                      <a:off x="0" y="0"/>
                      <a:ext cx="3303396" cy="120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EB2" w:rsidRDefault="00D85EAC" w:rsidP="00844EB2">
      <w:pPr>
        <w:jc w:val="center"/>
        <w:rPr>
          <w:rFonts w:ascii="Monotype Corsiva" w:hAnsi="Monotype Corsiva" w:cs="Times New Roman"/>
          <w:b/>
          <w:color w:val="000000" w:themeColor="text1"/>
          <w:sz w:val="52"/>
          <w:szCs w:val="52"/>
        </w:rPr>
      </w:pPr>
      <w:r w:rsidRPr="00844EB2">
        <w:rPr>
          <w:rFonts w:ascii="Monotype Corsiva" w:hAnsi="Monotype Corsiva" w:cs="Times New Roman"/>
          <w:b/>
          <w:color w:val="000000" w:themeColor="text1"/>
          <w:sz w:val="52"/>
          <w:szCs w:val="52"/>
        </w:rPr>
        <w:t>W tym numerze:</w:t>
      </w:r>
    </w:p>
    <w:p w:rsidR="00B825D6" w:rsidRPr="00844EB2" w:rsidRDefault="00B825D6" w:rsidP="004D1B64">
      <w:pPr>
        <w:spacing w:after="0"/>
        <w:rPr>
          <w:rFonts w:ascii="Monotype Corsiva" w:hAnsi="Monotype Corsiva" w:cs="Times New Roman"/>
          <w:b/>
          <w:color w:val="000000" w:themeColor="text1"/>
          <w:sz w:val="52"/>
          <w:szCs w:val="52"/>
        </w:rPr>
      </w:pPr>
      <w:r w:rsidRPr="001624C8">
        <w:rPr>
          <w:rFonts w:ascii="Arial Black" w:hAnsi="Arial Black" w:cs="Times New Roman"/>
          <w:b/>
        </w:rPr>
        <w:sym w:font="Symbol" w:char="F0DE"/>
      </w:r>
      <w:r w:rsidR="00811809">
        <w:rPr>
          <w:rFonts w:ascii="Arial Black" w:hAnsi="Arial Black" w:cs="Times New Roman"/>
          <w:b/>
        </w:rPr>
        <w:t xml:space="preserve"> Cztery prezenty na nowy rok.</w:t>
      </w:r>
      <w:r w:rsidR="006A797F">
        <w:rPr>
          <w:rFonts w:ascii="Arial Black" w:hAnsi="Arial Black" w:cs="Times New Roman"/>
          <w:b/>
        </w:rPr>
        <w:t xml:space="preserve"> </w:t>
      </w:r>
      <w:r w:rsidRPr="00B825D6">
        <w:rPr>
          <w:rFonts w:ascii="Arial Black" w:hAnsi="Arial Black" w:cs="Times New Roman"/>
          <w:b/>
        </w:rPr>
        <w:t xml:space="preserve"> </w:t>
      </w:r>
      <w:r w:rsidR="00D00991" w:rsidRPr="00693782">
        <w:rPr>
          <w:rFonts w:ascii="Arial Black" w:hAnsi="Arial Black" w:cs="Times New Roman"/>
          <w:b/>
          <w:highlight w:val="darkCyan"/>
        </w:rPr>
        <w:t>s.</w:t>
      </w:r>
      <w:r w:rsidR="00EC2DFF" w:rsidRPr="00693782">
        <w:rPr>
          <w:rFonts w:ascii="Arial Black" w:hAnsi="Arial Black" w:cs="Times New Roman"/>
          <w:b/>
          <w:highlight w:val="darkCyan"/>
        </w:rPr>
        <w:t>1</w:t>
      </w:r>
    </w:p>
    <w:p w:rsidR="004D1B64" w:rsidRDefault="004D1B64" w:rsidP="004D1B64">
      <w:pPr>
        <w:spacing w:before="0" w:after="0"/>
        <w:rPr>
          <w:rFonts w:ascii="Arial Black" w:hAnsi="Arial Black" w:cs="Times New Roman"/>
          <w:b/>
        </w:rPr>
      </w:pPr>
    </w:p>
    <w:p w:rsidR="00B825D6" w:rsidRPr="009D575E" w:rsidRDefault="00B825D6" w:rsidP="004D1B64">
      <w:pPr>
        <w:spacing w:before="0" w:after="0"/>
        <w:rPr>
          <w:rFonts w:ascii="Arial Black" w:hAnsi="Arial Black" w:cs="Times New Roman"/>
          <w:b/>
        </w:rPr>
      </w:pPr>
      <w:r>
        <w:rPr>
          <w:rFonts w:ascii="Arial Black" w:hAnsi="Arial Black" w:cs="Times New Roman"/>
          <w:b/>
        </w:rPr>
        <w:sym w:font="Symbol" w:char="F0DE"/>
      </w:r>
      <w:r w:rsidR="004B29C3">
        <w:rPr>
          <w:rFonts w:ascii="Arial Black" w:hAnsi="Arial Black" w:cs="Times New Roman"/>
          <w:b/>
        </w:rPr>
        <w:t xml:space="preserve"> Polskie przysłowia ludowe na styczeń. </w:t>
      </w:r>
      <w:r w:rsidRPr="00B825D6">
        <w:rPr>
          <w:rFonts w:ascii="Arial Black" w:hAnsi="Arial Black" w:cs="Times New Roman"/>
          <w:b/>
        </w:rPr>
        <w:t xml:space="preserve"> </w:t>
      </w:r>
      <w:r w:rsidR="009D575E" w:rsidRPr="009D575E">
        <w:rPr>
          <w:rFonts w:ascii="Arial Black" w:hAnsi="Arial Black" w:cs="Times New Roman"/>
          <w:b/>
          <w:highlight w:val="darkCyan"/>
        </w:rPr>
        <w:t>s.3</w:t>
      </w:r>
    </w:p>
    <w:p w:rsidR="00B825D6" w:rsidRPr="00B825D6" w:rsidRDefault="00B825D6" w:rsidP="004D1B64">
      <w:pPr>
        <w:spacing w:after="0"/>
        <w:rPr>
          <w:rFonts w:ascii="Arial Black" w:hAnsi="Arial Black" w:cs="Times New Roman"/>
          <w:b/>
        </w:rPr>
      </w:pPr>
      <w:r w:rsidRPr="001624C8">
        <w:rPr>
          <w:rFonts w:ascii="Arial Black" w:hAnsi="Arial Black" w:cs="Times New Roman"/>
          <w:b/>
        </w:rPr>
        <w:sym w:font="Symbol" w:char="F0DE"/>
      </w:r>
      <w:r w:rsidR="009D575E">
        <w:rPr>
          <w:rFonts w:ascii="Arial Black" w:hAnsi="Arial Black" w:cs="Times New Roman"/>
          <w:b/>
        </w:rPr>
        <w:t xml:space="preserve"> </w:t>
      </w:r>
      <w:r w:rsidR="00215141">
        <w:rPr>
          <w:rFonts w:ascii="Arial Black" w:hAnsi="Arial Black" w:cs="Times New Roman"/>
          <w:b/>
        </w:rPr>
        <w:t xml:space="preserve">Życzenia dla babci i dziadka </w:t>
      </w:r>
      <w:r w:rsidRPr="00B825D6">
        <w:rPr>
          <w:rFonts w:ascii="Arial Black" w:hAnsi="Arial Black" w:cs="Times New Roman"/>
          <w:b/>
        </w:rPr>
        <w:t xml:space="preserve"> </w:t>
      </w:r>
      <w:r w:rsidR="009D575E" w:rsidRPr="009D575E">
        <w:rPr>
          <w:rFonts w:ascii="Arial Black" w:hAnsi="Arial Black" w:cs="Times New Roman"/>
          <w:b/>
          <w:highlight w:val="darkCyan"/>
        </w:rPr>
        <w:t>s.4</w:t>
      </w:r>
    </w:p>
    <w:p w:rsidR="00FB37FA" w:rsidRDefault="00B825D6" w:rsidP="004D1B64">
      <w:pPr>
        <w:spacing w:after="0"/>
        <w:rPr>
          <w:rFonts w:ascii="Arial Black" w:hAnsi="Arial Black" w:cs="Times New Roman"/>
          <w:b/>
        </w:rPr>
      </w:pPr>
      <w:r w:rsidRPr="001624C8">
        <w:rPr>
          <w:rFonts w:ascii="Arial Black" w:hAnsi="Arial Black" w:cs="Times New Roman"/>
          <w:b/>
        </w:rPr>
        <w:sym w:font="Symbol" w:char="F0DE"/>
      </w:r>
      <w:r w:rsidR="00666962">
        <w:rPr>
          <w:rFonts w:ascii="Arial Black" w:hAnsi="Arial Black" w:cs="Times New Roman"/>
          <w:b/>
        </w:rPr>
        <w:t xml:space="preserve"> </w:t>
      </w:r>
      <w:r w:rsidR="00215141">
        <w:rPr>
          <w:rFonts w:ascii="Arial Black" w:hAnsi="Arial Black" w:cs="Times New Roman"/>
          <w:b/>
        </w:rPr>
        <w:t xml:space="preserve">Jak pomóc dzieciom w okazywaniu szacunku osobom starszym. </w:t>
      </w:r>
      <w:r w:rsidR="00215141" w:rsidRPr="00215141">
        <w:rPr>
          <w:rFonts w:ascii="Arial Black" w:hAnsi="Arial Black" w:cs="Times New Roman"/>
          <w:b/>
          <w:highlight w:val="darkCyan"/>
        </w:rPr>
        <w:t>s.5</w:t>
      </w:r>
    </w:p>
    <w:p w:rsidR="00B825D6" w:rsidRPr="00600005" w:rsidRDefault="00B825D6" w:rsidP="004D1B64">
      <w:pPr>
        <w:spacing w:after="0"/>
        <w:rPr>
          <w:rFonts w:ascii="Arial Black" w:hAnsi="Arial Black" w:cs="Times New Roman"/>
          <w:b/>
        </w:rPr>
      </w:pPr>
      <w:r w:rsidRPr="001624C8">
        <w:rPr>
          <w:rFonts w:ascii="Arial Black" w:hAnsi="Arial Black" w:cs="Times New Roman"/>
          <w:b/>
        </w:rPr>
        <w:sym w:font="Symbol" w:char="F0DE"/>
      </w:r>
      <w:r w:rsidR="002133E1">
        <w:rPr>
          <w:rFonts w:ascii="Arial Black" w:hAnsi="Arial Black" w:cs="Times New Roman"/>
          <w:b/>
        </w:rPr>
        <w:t xml:space="preserve"> </w:t>
      </w:r>
      <w:r w:rsidR="006F0258">
        <w:rPr>
          <w:rFonts w:ascii="Arial Black" w:hAnsi="Arial Black" w:cs="Times New Roman"/>
          <w:b/>
        </w:rPr>
        <w:t xml:space="preserve">Konkurs Kolęd i Pastorałek – laureaci . </w:t>
      </w:r>
      <w:r w:rsidR="006F0258" w:rsidRPr="006F0258">
        <w:rPr>
          <w:rFonts w:ascii="Arial Black" w:hAnsi="Arial Black" w:cs="Times New Roman"/>
          <w:b/>
          <w:highlight w:val="darkCyan"/>
        </w:rPr>
        <w:t>s.7</w:t>
      </w:r>
    </w:p>
    <w:p w:rsidR="00B825D6" w:rsidRPr="00B825D6" w:rsidRDefault="00B825D6" w:rsidP="004D1B64">
      <w:pPr>
        <w:spacing w:after="0"/>
        <w:rPr>
          <w:rFonts w:ascii="Arial Black" w:hAnsi="Arial Black" w:cs="Times New Roman"/>
          <w:b/>
        </w:rPr>
      </w:pPr>
      <w:r>
        <w:rPr>
          <w:rFonts w:ascii="Arial Black" w:hAnsi="Arial Black" w:cs="Times New Roman"/>
          <w:b/>
        </w:rPr>
        <w:sym w:font="Symbol" w:char="F0DE"/>
      </w:r>
      <w:r w:rsidR="002133E1">
        <w:rPr>
          <w:rFonts w:ascii="Arial Black" w:hAnsi="Arial Black" w:cs="Times New Roman"/>
          <w:b/>
        </w:rPr>
        <w:t xml:space="preserve"> </w:t>
      </w:r>
      <w:r w:rsidR="006F0258">
        <w:rPr>
          <w:rFonts w:ascii="Arial Black" w:hAnsi="Arial Black" w:cs="Times New Roman"/>
          <w:b/>
        </w:rPr>
        <w:t xml:space="preserve">Międzynarodowy Dzień Bezpiecznego Internetu. </w:t>
      </w:r>
      <w:r w:rsidR="006F0258" w:rsidRPr="006F0258">
        <w:rPr>
          <w:rFonts w:ascii="Arial Black" w:hAnsi="Arial Black" w:cs="Times New Roman"/>
          <w:b/>
          <w:highlight w:val="darkCyan"/>
        </w:rPr>
        <w:t>s.9</w:t>
      </w:r>
    </w:p>
    <w:p w:rsidR="00D20A14" w:rsidRDefault="00B825D6" w:rsidP="004D1B64">
      <w:pPr>
        <w:spacing w:after="0"/>
        <w:rPr>
          <w:rFonts w:ascii="Arial Black" w:hAnsi="Arial Black" w:cs="Times New Roman"/>
          <w:b/>
        </w:rPr>
      </w:pPr>
      <w:r w:rsidRPr="001624C8">
        <w:rPr>
          <w:rFonts w:ascii="Arial Black" w:hAnsi="Arial Black" w:cs="Times New Roman"/>
          <w:b/>
        </w:rPr>
        <w:sym w:font="Symbol" w:char="F0DE"/>
      </w:r>
      <w:r w:rsidR="00026E7A">
        <w:rPr>
          <w:rFonts w:ascii="Arial Black" w:hAnsi="Arial Black" w:cs="Times New Roman"/>
          <w:b/>
        </w:rPr>
        <w:t xml:space="preserve"> Dzieci w </w:t>
      </w:r>
      <w:r w:rsidR="002133E1">
        <w:rPr>
          <w:rFonts w:ascii="Arial Black" w:hAnsi="Arial Black" w:cs="Times New Roman"/>
          <w:b/>
        </w:rPr>
        <w:t xml:space="preserve">wiecie mediów – jak zadbać o ich bezpieczeństwo? </w:t>
      </w:r>
      <w:r w:rsidR="00014C26">
        <w:rPr>
          <w:rFonts w:ascii="Arial Black" w:hAnsi="Arial Black" w:cs="Times New Roman"/>
          <w:b/>
        </w:rPr>
        <w:t xml:space="preserve"> </w:t>
      </w:r>
      <w:r w:rsidR="00600005" w:rsidRPr="002133E1">
        <w:rPr>
          <w:rFonts w:ascii="Arial Black" w:hAnsi="Arial Black" w:cs="Times New Roman"/>
          <w:b/>
          <w:highlight w:val="darkCyan"/>
        </w:rPr>
        <w:t>s.</w:t>
      </w:r>
      <w:r w:rsidR="002133E1" w:rsidRPr="002133E1">
        <w:rPr>
          <w:rFonts w:ascii="Arial Black" w:hAnsi="Arial Black" w:cs="Times New Roman"/>
          <w:b/>
          <w:highlight w:val="darkCyan"/>
        </w:rPr>
        <w:t>10</w:t>
      </w:r>
    </w:p>
    <w:p w:rsidR="00D20A14" w:rsidRDefault="00D20A14" w:rsidP="004D1B64">
      <w:pPr>
        <w:spacing w:after="0"/>
        <w:rPr>
          <w:rFonts w:ascii="Arial Black" w:hAnsi="Arial Black" w:cs="Times New Roman"/>
          <w:b/>
        </w:rPr>
      </w:pPr>
      <w:r>
        <w:rPr>
          <w:rFonts w:ascii="Arial Black" w:hAnsi="Arial Black" w:cs="Times New Roman"/>
          <w:b/>
        </w:rPr>
        <w:sym w:font="Symbol" w:char="F0DE"/>
      </w:r>
      <w:r w:rsidR="002133E1">
        <w:rPr>
          <w:rFonts w:ascii="Arial Black" w:hAnsi="Arial Black" w:cs="Times New Roman"/>
          <w:b/>
        </w:rPr>
        <w:t xml:space="preserve"> English hello!</w:t>
      </w:r>
      <w:r w:rsidR="00B40693">
        <w:rPr>
          <w:rFonts w:ascii="Arial Black" w:hAnsi="Arial Black" w:cs="Times New Roman"/>
          <w:b/>
        </w:rPr>
        <w:t xml:space="preserve"> </w:t>
      </w:r>
      <w:r w:rsidRPr="002133E1">
        <w:rPr>
          <w:rFonts w:ascii="Arial Black" w:hAnsi="Arial Black" w:cs="Times New Roman"/>
          <w:b/>
          <w:highlight w:val="darkCyan"/>
        </w:rPr>
        <w:t>s.</w:t>
      </w:r>
      <w:r w:rsidR="002133E1" w:rsidRPr="002133E1">
        <w:rPr>
          <w:rFonts w:ascii="Arial Black" w:hAnsi="Arial Black" w:cs="Times New Roman"/>
          <w:b/>
          <w:highlight w:val="darkCyan"/>
        </w:rPr>
        <w:t>13</w:t>
      </w:r>
    </w:p>
    <w:p w:rsidR="00D20A14" w:rsidRDefault="00D20A14" w:rsidP="004D1B64">
      <w:pPr>
        <w:spacing w:after="0"/>
        <w:rPr>
          <w:rFonts w:ascii="Arial Black" w:hAnsi="Arial Black" w:cs="Times New Roman"/>
          <w:b/>
        </w:rPr>
      </w:pPr>
      <w:r>
        <w:rPr>
          <w:rFonts w:ascii="Arial Black" w:hAnsi="Arial Black" w:cs="Times New Roman"/>
          <w:b/>
        </w:rPr>
        <w:sym w:font="Symbol" w:char="F0DE"/>
      </w:r>
      <w:r w:rsidR="002133E1">
        <w:rPr>
          <w:rFonts w:ascii="Arial Black" w:hAnsi="Arial Black" w:cs="Times New Roman"/>
          <w:b/>
        </w:rPr>
        <w:t xml:space="preserve"> 14 luty Walentynki. </w:t>
      </w:r>
      <w:r w:rsidR="002133E1" w:rsidRPr="002133E1">
        <w:rPr>
          <w:rFonts w:ascii="Arial Black" w:hAnsi="Arial Black" w:cs="Times New Roman"/>
          <w:b/>
          <w:highlight w:val="darkCyan"/>
        </w:rPr>
        <w:t>s.14</w:t>
      </w:r>
    </w:p>
    <w:p w:rsidR="00693782" w:rsidRDefault="00D20A14" w:rsidP="004D1B64">
      <w:pPr>
        <w:spacing w:after="0"/>
        <w:rPr>
          <w:rFonts w:ascii="Arial Black" w:hAnsi="Arial Black" w:cs="Times New Roman"/>
          <w:b/>
        </w:rPr>
      </w:pPr>
      <w:r>
        <w:rPr>
          <w:rFonts w:ascii="Arial Black" w:hAnsi="Arial Black" w:cs="Times New Roman"/>
          <w:b/>
        </w:rPr>
        <w:sym w:font="Symbol" w:char="F0DE"/>
      </w:r>
      <w:r w:rsidR="002133E1">
        <w:rPr>
          <w:rFonts w:ascii="Arial Black" w:hAnsi="Arial Black" w:cs="Times New Roman"/>
          <w:b/>
        </w:rPr>
        <w:t xml:space="preserve"> Kobieta w rodzinie. </w:t>
      </w:r>
      <w:r w:rsidR="00262FE2">
        <w:rPr>
          <w:rFonts w:ascii="Arial Black" w:hAnsi="Arial Black" w:cs="Times New Roman"/>
          <w:b/>
        </w:rPr>
        <w:t xml:space="preserve"> </w:t>
      </w:r>
      <w:r w:rsidR="00A964BF" w:rsidRPr="002133E1">
        <w:rPr>
          <w:rFonts w:ascii="Arial Black" w:hAnsi="Arial Black" w:cs="Times New Roman"/>
          <w:b/>
          <w:highlight w:val="darkCyan"/>
        </w:rPr>
        <w:t>s</w:t>
      </w:r>
      <w:r w:rsidR="006A797F" w:rsidRPr="002133E1">
        <w:rPr>
          <w:rFonts w:ascii="Arial Black" w:hAnsi="Arial Black" w:cs="Times New Roman"/>
          <w:b/>
          <w:highlight w:val="darkCyan"/>
        </w:rPr>
        <w:t>.</w:t>
      </w:r>
      <w:r w:rsidR="002133E1" w:rsidRPr="002133E1">
        <w:rPr>
          <w:rFonts w:ascii="Arial Black" w:hAnsi="Arial Black" w:cs="Times New Roman"/>
          <w:b/>
          <w:highlight w:val="darkCyan"/>
        </w:rPr>
        <w:t>16</w:t>
      </w:r>
    </w:p>
    <w:p w:rsidR="00693782" w:rsidRDefault="00A56BFE" w:rsidP="004D1B64">
      <w:pPr>
        <w:spacing w:after="0"/>
        <w:rPr>
          <w:rFonts w:ascii="Arial Black" w:hAnsi="Arial Black" w:cs="Times New Roman"/>
          <w:b/>
        </w:rPr>
      </w:pPr>
      <w:r>
        <w:rPr>
          <w:rFonts w:ascii="Arial Black" w:hAnsi="Arial Black" w:cs="Times New Roman"/>
          <w:b/>
        </w:rPr>
        <w:sym w:font="Symbol" w:char="F0DE"/>
      </w:r>
      <w:r>
        <w:rPr>
          <w:rFonts w:ascii="Arial Black" w:hAnsi="Arial Black" w:cs="Times New Roman"/>
          <w:b/>
        </w:rPr>
        <w:t xml:space="preserve"> Wiosna. </w:t>
      </w:r>
      <w:r w:rsidR="004D1B64">
        <w:rPr>
          <w:rFonts w:ascii="Arial Black" w:hAnsi="Arial Black" w:cs="Times New Roman"/>
          <w:b/>
        </w:rPr>
        <w:t xml:space="preserve">Ptasie zwiastuny. </w:t>
      </w:r>
      <w:r w:rsidRPr="00A56BFE">
        <w:rPr>
          <w:rFonts w:ascii="Arial Black" w:hAnsi="Arial Black" w:cs="Times New Roman"/>
          <w:b/>
          <w:highlight w:val="darkCyan"/>
        </w:rPr>
        <w:t>s.18</w:t>
      </w:r>
    </w:p>
    <w:p w:rsidR="004D1B64" w:rsidRDefault="004D1B64" w:rsidP="004D1B64">
      <w:pPr>
        <w:spacing w:after="0"/>
        <w:rPr>
          <w:rFonts w:ascii="Arial Black" w:hAnsi="Arial Black" w:cs="Times New Roman"/>
          <w:b/>
        </w:rPr>
      </w:pPr>
      <w:r>
        <w:rPr>
          <w:rFonts w:ascii="Arial Black" w:hAnsi="Arial Black" w:cs="Times New Roman"/>
          <w:b/>
        </w:rPr>
        <w:sym w:font="Symbol" w:char="F0DE"/>
      </w:r>
      <w:r>
        <w:rPr>
          <w:rFonts w:ascii="Arial Black" w:hAnsi="Arial Black" w:cs="Times New Roman"/>
          <w:b/>
        </w:rPr>
        <w:t xml:space="preserve"> Zabawy językowe, które ćwiczą mowę. </w:t>
      </w:r>
      <w:r w:rsidRPr="004D1B64">
        <w:rPr>
          <w:rFonts w:ascii="Arial Black" w:hAnsi="Arial Black" w:cs="Times New Roman"/>
          <w:b/>
          <w:highlight w:val="darkCyan"/>
        </w:rPr>
        <w:t>s.20</w:t>
      </w:r>
    </w:p>
    <w:p w:rsidR="004D1B64" w:rsidRDefault="004D1B64" w:rsidP="004D1B64">
      <w:pPr>
        <w:spacing w:after="0"/>
        <w:rPr>
          <w:rFonts w:ascii="Arial Black" w:hAnsi="Arial Black" w:cs="Times New Roman"/>
          <w:b/>
        </w:rPr>
      </w:pPr>
      <w:r>
        <w:rPr>
          <w:rFonts w:ascii="Arial Black" w:hAnsi="Arial Black" w:cs="Times New Roman"/>
          <w:b/>
        </w:rPr>
        <w:sym w:font="Symbol" w:char="F0DE"/>
      </w:r>
      <w:r>
        <w:rPr>
          <w:rFonts w:ascii="Arial Black" w:hAnsi="Arial Black" w:cs="Times New Roman"/>
          <w:b/>
        </w:rPr>
        <w:t xml:space="preserve"> Pomyśl główko!  </w:t>
      </w:r>
      <w:r w:rsidRPr="004D1B64">
        <w:rPr>
          <w:rFonts w:ascii="Arial Black" w:hAnsi="Arial Black" w:cs="Times New Roman"/>
          <w:b/>
          <w:highlight w:val="darkCyan"/>
        </w:rPr>
        <w:t>s.21</w:t>
      </w:r>
    </w:p>
    <w:p w:rsidR="004D1B64" w:rsidRDefault="004D1B64" w:rsidP="004D1B64">
      <w:pPr>
        <w:spacing w:after="0"/>
        <w:rPr>
          <w:rFonts w:ascii="Arial Black" w:hAnsi="Arial Black" w:cs="Times New Roman"/>
          <w:b/>
        </w:rPr>
      </w:pPr>
      <w:r>
        <w:rPr>
          <w:rFonts w:ascii="Arial Black" w:hAnsi="Arial Black" w:cs="Times New Roman"/>
          <w:b/>
        </w:rPr>
        <w:sym w:font="Symbol" w:char="F0DE"/>
      </w:r>
      <w:r>
        <w:rPr>
          <w:rFonts w:ascii="Arial Black" w:hAnsi="Arial Black" w:cs="Times New Roman"/>
          <w:b/>
        </w:rPr>
        <w:t xml:space="preserve"> Jemy smacznie, zdrowo, kolorowo. </w:t>
      </w:r>
      <w:r w:rsidRPr="004D1B64">
        <w:rPr>
          <w:rFonts w:ascii="Arial Black" w:hAnsi="Arial Black" w:cs="Times New Roman"/>
          <w:b/>
          <w:highlight w:val="darkCyan"/>
        </w:rPr>
        <w:t>s.22</w:t>
      </w:r>
    </w:p>
    <w:p w:rsidR="004634FE" w:rsidRDefault="004634FE" w:rsidP="004634FE">
      <w:pPr>
        <w:pStyle w:val="Default"/>
        <w:jc w:val="center"/>
        <w:rPr>
          <w:rFonts w:ascii="Monotype Corsiva" w:hAnsi="Monotype Corsiva" w:cs="Century Gothic"/>
          <w:b/>
          <w:sz w:val="36"/>
          <w:szCs w:val="36"/>
        </w:rPr>
      </w:pPr>
    </w:p>
    <w:p w:rsidR="00522191" w:rsidRDefault="00522191" w:rsidP="00522191">
      <w:pPr>
        <w:spacing w:before="0" w:after="0"/>
        <w:rPr>
          <w:rFonts w:ascii="Monotype Corsiva" w:eastAsiaTheme="minorHAnsi" w:hAnsi="Monotype Corsiva" w:cs="Century Gothic"/>
          <w:b/>
          <w:bCs/>
          <w:color w:val="000000"/>
          <w:sz w:val="36"/>
          <w:szCs w:val="36"/>
          <w:lang w:bidi="ar-SA"/>
        </w:rPr>
      </w:pPr>
    </w:p>
    <w:p w:rsidR="00522191" w:rsidRPr="00522191" w:rsidRDefault="00522191" w:rsidP="009303CA">
      <w:pPr>
        <w:spacing w:before="0" w:after="0"/>
        <w:rPr>
          <w:rFonts w:ascii="Times New Roman" w:hAnsi="Times New Roman" w:cs="Times New Roman"/>
          <w:b/>
          <w:sz w:val="30"/>
          <w:szCs w:val="30"/>
        </w:rPr>
      </w:pP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15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16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17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18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19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20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21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22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502" w:rsidRPr="00F239E7" w:rsidRDefault="00D85EAC" w:rsidP="00D85EAC">
      <w:pPr>
        <w:rPr>
          <w:rFonts w:ascii="Arial Black" w:hAnsi="Arial Black" w:cs="Times New Roman"/>
          <w:b/>
        </w:rPr>
      </w:pPr>
      <w:r w:rsidRPr="00D85EAC">
        <w:rPr>
          <w:noProof/>
          <w:sz w:val="22"/>
          <w:szCs w:val="22"/>
          <w:lang w:eastAsia="pl-PL" w:bidi="ar-SA"/>
        </w:rPr>
        <w:lastRenderedPageBreak/>
        <w:drawing>
          <wp:inline distT="0" distB="0" distL="0" distR="0">
            <wp:extent cx="438150" cy="381000"/>
            <wp:effectExtent l="19050" t="0" r="0" b="0"/>
            <wp:docPr id="36" name="Obraz 107" descr="C:\Users\Dorota\Desktop\Nowy folder\imagesCAAH1V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Dorota\Desktop\Nowy folder\imagesCAAH1VS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39E7">
        <w:rPr>
          <w:b/>
          <w:sz w:val="22"/>
          <w:szCs w:val="22"/>
          <w:highlight w:val="cyan"/>
        </w:rPr>
        <w:t>NOWINY I PLOTECZKI Z PRZEDSZKOLA DWÓJECZKI</w:t>
      </w:r>
      <w:r w:rsidR="00BA2731" w:rsidRPr="00F239E7">
        <w:rPr>
          <w:b/>
          <w:sz w:val="22"/>
          <w:szCs w:val="22"/>
          <w:highlight w:val="cyan"/>
        </w:rPr>
        <w:t xml:space="preserve">   </w:t>
      </w:r>
      <w:r w:rsidR="00522191">
        <w:rPr>
          <w:b/>
          <w:sz w:val="22"/>
          <w:szCs w:val="22"/>
          <w:highlight w:val="cyan"/>
        </w:rPr>
        <w:t xml:space="preserve">                          </w:t>
      </w:r>
      <w:r w:rsidR="00BA2731" w:rsidRPr="00F239E7">
        <w:rPr>
          <w:b/>
          <w:sz w:val="22"/>
          <w:szCs w:val="22"/>
          <w:highlight w:val="cyan"/>
        </w:rPr>
        <w:t xml:space="preserve">  </w:t>
      </w:r>
      <w:r w:rsidR="00885C70" w:rsidRPr="00F239E7">
        <w:rPr>
          <w:b/>
          <w:sz w:val="22"/>
          <w:szCs w:val="22"/>
          <w:highlight w:val="cyan"/>
        </w:rPr>
        <w:t>NR</w:t>
      </w:r>
      <w:r w:rsidR="00BA2731" w:rsidRPr="00F239E7">
        <w:rPr>
          <w:b/>
          <w:sz w:val="22"/>
          <w:szCs w:val="22"/>
          <w:highlight w:val="cyan"/>
        </w:rPr>
        <w:t xml:space="preserve"> </w:t>
      </w:r>
      <w:r w:rsidR="004A79F5" w:rsidRPr="00F239E7">
        <w:rPr>
          <w:b/>
          <w:sz w:val="22"/>
          <w:szCs w:val="22"/>
          <w:highlight w:val="cyan"/>
        </w:rPr>
        <w:t>2</w:t>
      </w:r>
      <w:r w:rsidR="001A6482" w:rsidRPr="00F239E7">
        <w:rPr>
          <w:b/>
          <w:sz w:val="22"/>
          <w:szCs w:val="22"/>
          <w:highlight w:val="cyan"/>
        </w:rPr>
        <w:t>/</w:t>
      </w:r>
      <w:r w:rsidR="00F62C08" w:rsidRPr="00F239E7">
        <w:rPr>
          <w:b/>
          <w:sz w:val="22"/>
          <w:szCs w:val="22"/>
          <w:highlight w:val="cyan"/>
        </w:rPr>
        <w:t>2020</w:t>
      </w:r>
      <w:r w:rsidR="00880724" w:rsidRPr="00F239E7">
        <w:rPr>
          <w:b/>
          <w:sz w:val="22"/>
          <w:szCs w:val="22"/>
          <w:highlight w:val="cyan"/>
        </w:rPr>
        <w:t xml:space="preserve">R.  </w:t>
      </w:r>
      <w:r w:rsidRPr="00F239E7">
        <w:rPr>
          <w:b/>
          <w:sz w:val="22"/>
          <w:szCs w:val="22"/>
          <w:highlight w:val="cyan"/>
        </w:rPr>
        <w:t xml:space="preserve">         </w:t>
      </w:r>
    </w:p>
    <w:p w:rsidR="00A237BA" w:rsidRDefault="004634FE" w:rsidP="004634FE">
      <w:pPr>
        <w:spacing w:before="0" w:after="0"/>
      </w:pPr>
      <w:r>
        <w:rPr>
          <w:noProof/>
          <w:lang w:eastAsia="pl-PL" w:bidi="ar-SA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172720</wp:posOffset>
            </wp:positionV>
            <wp:extent cx="2362200" cy="2360295"/>
            <wp:effectExtent l="19050" t="0" r="0" b="0"/>
            <wp:wrapSquare wrapText="bothSides"/>
            <wp:docPr id="460" name="Obraz 73" descr="Znalezione obrazy dla zapytania noworoczne zeg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Znalezione obrazy dla zapytania noworoczne zegary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0295"/>
                    </a:xfrm>
                    <a:prstGeom prst="rect">
                      <a:avLst/>
                    </a:prstGeom>
                    <a:solidFill>
                      <a:srgbClr val="00B0F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4FE" w:rsidRPr="004634FE" w:rsidRDefault="004634FE" w:rsidP="004634FE">
      <w:pPr>
        <w:spacing w:before="0" w:after="0"/>
        <w:rPr>
          <w:rFonts w:ascii="Arial" w:hAnsi="Arial" w:cs="Arial"/>
          <w:sz w:val="73"/>
          <w:szCs w:val="73"/>
          <w:highlight w:val="darkCyan"/>
        </w:rPr>
      </w:pPr>
      <w:r>
        <w:rPr>
          <w:rFonts w:ascii="Arial" w:hAnsi="Arial" w:cs="Arial"/>
          <w:sz w:val="73"/>
          <w:szCs w:val="73"/>
        </w:rPr>
        <w:t xml:space="preserve">      </w:t>
      </w:r>
      <w:r w:rsidR="00A237BA" w:rsidRPr="004634FE">
        <w:rPr>
          <w:rFonts w:ascii="Arial" w:hAnsi="Arial" w:cs="Arial"/>
          <w:sz w:val="73"/>
          <w:szCs w:val="73"/>
          <w:highlight w:val="darkCyan"/>
        </w:rPr>
        <w:t xml:space="preserve">CZTERY </w:t>
      </w:r>
      <w:r w:rsidRPr="004634FE">
        <w:rPr>
          <w:rFonts w:ascii="Arial" w:hAnsi="Arial" w:cs="Arial"/>
          <w:sz w:val="73"/>
          <w:szCs w:val="73"/>
          <w:highlight w:val="darkCyan"/>
        </w:rPr>
        <w:t xml:space="preserve">          </w:t>
      </w:r>
    </w:p>
    <w:p w:rsidR="004634FE" w:rsidRPr="004634FE" w:rsidRDefault="004634FE" w:rsidP="004634FE">
      <w:pPr>
        <w:spacing w:before="0" w:after="0"/>
        <w:rPr>
          <w:rFonts w:ascii="Arial" w:hAnsi="Arial" w:cs="Arial"/>
          <w:sz w:val="73"/>
          <w:szCs w:val="73"/>
          <w:highlight w:val="darkCyan"/>
        </w:rPr>
      </w:pPr>
      <w:r w:rsidRPr="004634FE">
        <w:rPr>
          <w:rFonts w:ascii="Arial" w:hAnsi="Arial" w:cs="Arial"/>
          <w:sz w:val="73"/>
          <w:szCs w:val="73"/>
          <w:highlight w:val="darkCyan"/>
        </w:rPr>
        <w:t xml:space="preserve">    </w:t>
      </w:r>
      <w:r w:rsidR="00A237BA" w:rsidRPr="004634FE">
        <w:rPr>
          <w:rFonts w:ascii="Arial" w:hAnsi="Arial" w:cs="Arial"/>
          <w:sz w:val="73"/>
          <w:szCs w:val="73"/>
          <w:highlight w:val="darkCyan"/>
        </w:rPr>
        <w:t xml:space="preserve">PREZENTY   </w:t>
      </w:r>
      <w:r w:rsidRPr="004634FE">
        <w:rPr>
          <w:rFonts w:ascii="Arial" w:hAnsi="Arial" w:cs="Arial"/>
          <w:sz w:val="73"/>
          <w:szCs w:val="73"/>
          <w:highlight w:val="darkCyan"/>
        </w:rPr>
        <w:t xml:space="preserve">    </w:t>
      </w:r>
    </w:p>
    <w:p w:rsidR="00A237BA" w:rsidRDefault="004634FE" w:rsidP="004634FE">
      <w:pPr>
        <w:spacing w:before="0" w:after="0"/>
        <w:rPr>
          <w:rFonts w:ascii="Arial" w:hAnsi="Arial" w:cs="Arial"/>
          <w:sz w:val="73"/>
          <w:szCs w:val="73"/>
        </w:rPr>
      </w:pPr>
      <w:r w:rsidRPr="004634FE">
        <w:rPr>
          <w:rFonts w:ascii="Arial" w:hAnsi="Arial" w:cs="Arial"/>
          <w:sz w:val="73"/>
          <w:szCs w:val="73"/>
          <w:highlight w:val="darkCyan"/>
        </w:rPr>
        <w:t xml:space="preserve">  </w:t>
      </w:r>
      <w:r w:rsidR="00A237BA" w:rsidRPr="004634FE">
        <w:rPr>
          <w:rFonts w:ascii="Arial" w:hAnsi="Arial" w:cs="Arial"/>
          <w:sz w:val="73"/>
          <w:szCs w:val="73"/>
          <w:highlight w:val="darkCyan"/>
        </w:rPr>
        <w:t>NA 2020 ROK</w:t>
      </w:r>
    </w:p>
    <w:p w:rsidR="004634FE" w:rsidRDefault="004634FE" w:rsidP="004634FE">
      <w:pPr>
        <w:rPr>
          <w:rFonts w:ascii="Verdana" w:hAnsi="Verdana" w:cs="Arial"/>
          <w:b/>
          <w:sz w:val="40"/>
          <w:szCs w:val="40"/>
        </w:rPr>
      </w:pPr>
    </w:p>
    <w:p w:rsidR="00A237BA" w:rsidRPr="004634FE" w:rsidRDefault="004634FE" w:rsidP="00811809">
      <w:pPr>
        <w:spacing w:before="0" w:after="0"/>
        <w:rPr>
          <w:rFonts w:ascii="Verdana" w:hAnsi="Verdana" w:cs="Arial"/>
          <w:b/>
          <w:sz w:val="36"/>
          <w:szCs w:val="36"/>
        </w:rPr>
      </w:pPr>
      <w:r w:rsidRPr="004634FE">
        <w:rPr>
          <w:rFonts w:ascii="Verdana" w:hAnsi="Verdana" w:cs="Arial"/>
          <w:b/>
          <w:sz w:val="36"/>
          <w:szCs w:val="36"/>
        </w:rPr>
        <w:t>1.</w:t>
      </w:r>
      <w:r w:rsidR="00E45D88">
        <w:rPr>
          <w:rFonts w:ascii="Verdana" w:hAnsi="Verdana" w:cs="Arial"/>
          <w:b/>
          <w:sz w:val="36"/>
          <w:szCs w:val="36"/>
        </w:rPr>
        <w:t xml:space="preserve"> </w:t>
      </w:r>
      <w:r w:rsidR="00A237BA" w:rsidRPr="004634FE">
        <w:rPr>
          <w:rFonts w:ascii="Verdana" w:hAnsi="Verdana" w:cs="Arial"/>
          <w:b/>
          <w:sz w:val="36"/>
          <w:szCs w:val="36"/>
        </w:rPr>
        <w:t>ZAUFANIE.</w:t>
      </w:r>
    </w:p>
    <w:p w:rsidR="004634FE" w:rsidRDefault="00A237BA" w:rsidP="00811809">
      <w:pPr>
        <w:spacing w:before="0" w:after="0"/>
        <w:jc w:val="both"/>
        <w:rPr>
          <w:rFonts w:ascii="Times New Roman" w:hAnsi="Times New Roman" w:cs="Times New Roman"/>
          <w:sz w:val="39"/>
          <w:szCs w:val="39"/>
        </w:rPr>
      </w:pPr>
      <w:r w:rsidRPr="004634FE">
        <w:rPr>
          <w:rFonts w:ascii="Times New Roman" w:hAnsi="Times New Roman" w:cs="Times New Roman"/>
          <w:sz w:val="28"/>
          <w:szCs w:val="28"/>
        </w:rPr>
        <w:t xml:space="preserve">Jeśli wierzycie w swoje dzieci, pomagacie im uwierzyć w siebie. </w:t>
      </w:r>
      <w:r w:rsidR="004634FE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4634FE">
        <w:rPr>
          <w:rFonts w:ascii="Times New Roman" w:hAnsi="Times New Roman" w:cs="Times New Roman"/>
          <w:sz w:val="28"/>
          <w:szCs w:val="28"/>
        </w:rPr>
        <w:t>Stale powtarzajcie dziecku:” Wiem, że potrafisz!”, a nigdy nie zwątpi, że może być inaczej. I za wiele lat, kiedy stanie przed kolejnym trudnym wyzwaniem, na pewno przypomni sobie wasze słowa.</w:t>
      </w:r>
      <w:r w:rsidRPr="004634FE">
        <w:rPr>
          <w:rFonts w:ascii="Times New Roman" w:hAnsi="Times New Roman" w:cs="Times New Roman"/>
          <w:sz w:val="39"/>
          <w:szCs w:val="39"/>
        </w:rPr>
        <w:t xml:space="preserve"> </w:t>
      </w:r>
      <w:r w:rsidR="004634FE" w:rsidRPr="004634FE">
        <w:rPr>
          <w:rFonts w:ascii="Times New Roman" w:hAnsi="Times New Roman" w:cs="Times New Roman"/>
          <w:sz w:val="39"/>
          <w:szCs w:val="39"/>
        </w:rPr>
        <w:t xml:space="preserve">                                                                </w:t>
      </w:r>
    </w:p>
    <w:p w:rsidR="004634FE" w:rsidRPr="004634FE" w:rsidRDefault="00A237BA" w:rsidP="00811809">
      <w:pPr>
        <w:spacing w:before="0" w:after="0"/>
        <w:jc w:val="both"/>
        <w:rPr>
          <w:rFonts w:ascii="Verdana" w:hAnsi="Verdana" w:cs="Arial"/>
          <w:b/>
          <w:sz w:val="36"/>
          <w:szCs w:val="36"/>
        </w:rPr>
      </w:pPr>
      <w:r w:rsidRPr="004634FE">
        <w:rPr>
          <w:rFonts w:ascii="Verdana" w:hAnsi="Verdana" w:cs="Arial"/>
          <w:b/>
          <w:sz w:val="36"/>
          <w:szCs w:val="36"/>
        </w:rPr>
        <w:t>2. ZROZUMIENIE.</w:t>
      </w:r>
    </w:p>
    <w:p w:rsidR="00811809" w:rsidRPr="00811809" w:rsidRDefault="00A237BA" w:rsidP="00811809">
      <w:p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811809">
        <w:rPr>
          <w:rFonts w:ascii="Times New Roman" w:hAnsi="Times New Roman" w:cs="Times New Roman"/>
          <w:sz w:val="28"/>
          <w:szCs w:val="28"/>
        </w:rPr>
        <w:t>Nikt nie jest doskonały. Ani dzieci, ani rodzice. Jeśli wasza pociecha popełni błąd, najpierw wysłuchajcie jej.</w:t>
      </w:r>
    </w:p>
    <w:p w:rsidR="00811809" w:rsidRPr="00811809" w:rsidRDefault="00A237BA" w:rsidP="00811809">
      <w:pPr>
        <w:spacing w:before="0" w:after="0"/>
        <w:jc w:val="both"/>
        <w:rPr>
          <w:rFonts w:ascii="Verdana" w:hAnsi="Verdana" w:cs="Arial"/>
          <w:b/>
          <w:sz w:val="36"/>
          <w:szCs w:val="36"/>
        </w:rPr>
      </w:pPr>
      <w:r w:rsidRPr="00811809">
        <w:rPr>
          <w:rFonts w:ascii="Verdana" w:hAnsi="Verdana" w:cs="Arial"/>
          <w:b/>
          <w:sz w:val="36"/>
          <w:szCs w:val="36"/>
        </w:rPr>
        <w:t>3. ENTUZJAZM.</w:t>
      </w:r>
    </w:p>
    <w:p w:rsidR="00811809" w:rsidRDefault="00A237BA" w:rsidP="00811809">
      <w:p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811809">
        <w:rPr>
          <w:rFonts w:ascii="Times New Roman" w:hAnsi="Times New Roman" w:cs="Times New Roman"/>
          <w:sz w:val="28"/>
          <w:szCs w:val="28"/>
        </w:rPr>
        <w:t>Bez względu na to, co razem robicie (sprzątacie, czy idziecie na sanki), róbcie to z werwą i ochotą. Wasz zapał na pewno udzieli się dziecku. W późniejszym życiu, gdy wasze dziecko będzie musiało zmagać się z o wiele trudniejszymi zadaniami, czy w szkole, czy też w życiu osobistym, z pewnością odnajdzie w sobie wystarczająco dużo energii, by wszystkiemu podołać.</w:t>
      </w:r>
    </w:p>
    <w:p w:rsidR="00811809" w:rsidRPr="00811809" w:rsidRDefault="00A237BA" w:rsidP="00811809">
      <w:pPr>
        <w:spacing w:before="0" w:after="0"/>
        <w:jc w:val="both"/>
        <w:rPr>
          <w:rFonts w:ascii="Verdana" w:hAnsi="Verdana" w:cs="Arial"/>
          <w:b/>
          <w:sz w:val="36"/>
          <w:szCs w:val="36"/>
        </w:rPr>
      </w:pPr>
      <w:r w:rsidRPr="00811809">
        <w:rPr>
          <w:rFonts w:ascii="Verdana" w:hAnsi="Verdana" w:cs="Arial"/>
          <w:b/>
          <w:sz w:val="36"/>
          <w:szCs w:val="36"/>
        </w:rPr>
        <w:t>4. CZAS.</w:t>
      </w:r>
    </w:p>
    <w:p w:rsidR="004623BD" w:rsidRDefault="00A237BA" w:rsidP="00811809">
      <w:p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811809">
        <w:rPr>
          <w:rFonts w:ascii="Times New Roman" w:hAnsi="Times New Roman" w:cs="Times New Roman"/>
          <w:sz w:val="28"/>
          <w:szCs w:val="28"/>
        </w:rPr>
        <w:t>To on wyraża miłość, jaką żywicie do dziecka. Im więcej mu go poświęcacie, tym bardziej zaowocuje to w przyszłości. W tym roku podarujcie dziecku dar słuchania, czytania, cierpliwości, pomagania i po prostu przebywania razem.</w:t>
      </w:r>
    </w:p>
    <w:p w:rsidR="00522191" w:rsidRDefault="00522191" w:rsidP="00811809">
      <w:p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5443" w:rsidRDefault="00522191" w:rsidP="009303CA">
      <w:pPr>
        <w:spacing w:before="0"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23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24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25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26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27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28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29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30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2CD" w:rsidRPr="00025443" w:rsidRDefault="00025443" w:rsidP="00025443">
      <w:pPr>
        <w:rPr>
          <w:rFonts w:ascii="Arial Black" w:hAnsi="Arial Black" w:cs="Times New Roman"/>
          <w:b/>
        </w:rPr>
      </w:pPr>
      <w:r w:rsidRPr="00D85EAC">
        <w:rPr>
          <w:noProof/>
          <w:sz w:val="22"/>
          <w:szCs w:val="22"/>
          <w:lang w:eastAsia="pl-PL" w:bidi="ar-SA"/>
        </w:rPr>
        <w:lastRenderedPageBreak/>
        <w:drawing>
          <wp:inline distT="0" distB="0" distL="0" distR="0">
            <wp:extent cx="438150" cy="381000"/>
            <wp:effectExtent l="19050" t="0" r="0" b="0"/>
            <wp:docPr id="531" name="Obraz 107" descr="C:\Users\Dorota\Desktop\Nowy folder\imagesCAAH1V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Dorota\Desktop\Nowy folder\imagesCAAH1VS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39E7">
        <w:rPr>
          <w:b/>
          <w:sz w:val="22"/>
          <w:szCs w:val="22"/>
          <w:highlight w:val="cyan"/>
        </w:rPr>
        <w:t xml:space="preserve">NOWINY I PLOTECZKI Z PRZEDSZKOLA DWÓJECZKI   </w:t>
      </w:r>
      <w:r>
        <w:rPr>
          <w:b/>
          <w:sz w:val="22"/>
          <w:szCs w:val="22"/>
          <w:highlight w:val="cyan"/>
        </w:rPr>
        <w:t xml:space="preserve">                          </w:t>
      </w:r>
      <w:r w:rsidRPr="00F239E7">
        <w:rPr>
          <w:b/>
          <w:sz w:val="22"/>
          <w:szCs w:val="22"/>
          <w:highlight w:val="cyan"/>
        </w:rPr>
        <w:t xml:space="preserve">  NR 2/2020R.           </w:t>
      </w:r>
    </w:p>
    <w:p w:rsidR="00025443" w:rsidRDefault="00567F88" w:rsidP="00025443">
      <w:pPr>
        <w:jc w:val="center"/>
        <w:rPr>
          <w:rFonts w:ascii="Arial" w:eastAsia="Times New Roman" w:hAnsi="Arial" w:cs="Arial"/>
          <w:i/>
          <w:iCs/>
          <w:sz w:val="19"/>
          <w:lang w:eastAsia="pl-PL"/>
        </w:rPr>
      </w:pPr>
      <w:r w:rsidRPr="00567F88">
        <w:rPr>
          <w:rFonts w:ascii="Arial" w:eastAsia="Times New Roman" w:hAnsi="Arial" w:cs="Arial"/>
          <w:i/>
          <w:iCs/>
          <w:sz w:val="19"/>
          <w:lang w:eastAsia="pl-PL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8" type="#_x0000_t158" style="width:293pt;height:63.65pt" fillcolor="#3cf" strokecolor="#009" strokeweight="1pt">
            <v:shadow on="t" color="#009" offset="7pt,-7pt"/>
            <v:textpath style="font-family:&quot;Impact&quot;;v-text-spacing:52429f;v-text-kern:t" trim="t" fitpath="t" xscale="f" string="STYCZEŃ"/>
          </v:shape>
        </w:pict>
      </w:r>
    </w:p>
    <w:p w:rsidR="00910A22" w:rsidRPr="00910A22" w:rsidRDefault="00910A22" w:rsidP="00910A22">
      <w:pPr>
        <w:jc w:val="both"/>
        <w:rPr>
          <w:rFonts w:ascii="Times New Roman" w:hAnsi="Times New Roman" w:cs="Times New Roman"/>
          <w:sz w:val="28"/>
          <w:szCs w:val="28"/>
        </w:rPr>
      </w:pPr>
      <w:r w:rsidRPr="00DF17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STYCZEŃ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2F72">
        <w:rPr>
          <w:rFonts w:ascii="Times New Roman" w:hAnsi="Times New Roman" w:cs="Times New Roman"/>
          <w:sz w:val="28"/>
          <w:szCs w:val="28"/>
        </w:rPr>
        <w:t xml:space="preserve">jest pierwszym miesiącem roku kalendarzowego. Miesiąc ten ma 31 dni. Jego nazwa pochodzi od słowa ,,stykać”. Styka się przecież, czyli ,,łączy”, stary rok z nowym rokiem. </w:t>
      </w:r>
    </w:p>
    <w:p w:rsidR="00910A22" w:rsidRPr="00DF1719" w:rsidRDefault="00910A22" w:rsidP="00910A22">
      <w:pPr>
        <w:jc w:val="center"/>
        <w:rPr>
          <w:rFonts w:ascii="Arial" w:eastAsia="Times New Roman" w:hAnsi="Arial" w:cs="Arial"/>
          <w:b/>
          <w:i/>
          <w:iCs/>
          <w:sz w:val="19"/>
          <w:lang w:eastAsia="pl-PL"/>
        </w:rPr>
      </w:pPr>
      <w:r>
        <w:rPr>
          <w:noProof/>
          <w:lang w:eastAsia="pl-PL" w:bidi="ar-SA"/>
        </w:rPr>
        <w:drawing>
          <wp:inline distT="0" distB="0" distL="0" distR="0">
            <wp:extent cx="5092994" cy="2275367"/>
            <wp:effectExtent l="19050" t="0" r="0" b="0"/>
            <wp:docPr id="494" name="Obraz 95" descr="Znalezione obrazy dla zapytania zimowy obra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Znalezione obrazy dla zapytania zimowy obrazek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996" cy="227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443" w:rsidRDefault="00910A22" w:rsidP="00F14170">
      <w:pPr>
        <w:spacing w:before="0" w:after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eastAsia="pl-PL" w:bidi="ar-SA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250825</wp:posOffset>
            </wp:positionV>
            <wp:extent cx="2139315" cy="2562225"/>
            <wp:effectExtent l="19050" t="0" r="0" b="0"/>
            <wp:wrapSquare wrapText="bothSides"/>
            <wp:docPr id="491" name="Obraz 20" descr="Znalezione obrazy dla zapytania bałwank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nalezione obrazy dla zapytania bałwanki 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C95">
        <w:rPr>
          <w:rFonts w:ascii="Arial" w:hAnsi="Arial" w:cs="Arial"/>
          <w:sz w:val="30"/>
          <w:szCs w:val="30"/>
        </w:rPr>
        <w:t xml:space="preserve">  </w:t>
      </w:r>
    </w:p>
    <w:p w:rsidR="00910A22" w:rsidRPr="00262C80" w:rsidRDefault="00910A22" w:rsidP="00F14170">
      <w:pPr>
        <w:spacing w:before="0" w:after="0"/>
        <w:rPr>
          <w:rFonts w:ascii="Arial" w:hAnsi="Arial" w:cs="Arial"/>
          <w:b/>
          <w:sz w:val="30"/>
          <w:szCs w:val="30"/>
        </w:rPr>
      </w:pPr>
      <w:r w:rsidRPr="00910A22">
        <w:rPr>
          <w:rFonts w:ascii="Verdana" w:hAnsi="Verdana" w:cs="Arial"/>
          <w:sz w:val="30"/>
          <w:szCs w:val="30"/>
        </w:rPr>
        <w:t xml:space="preserve"> </w:t>
      </w:r>
      <w:r w:rsidRPr="00262C80">
        <w:rPr>
          <w:rFonts w:ascii="Verdana" w:hAnsi="Verdana" w:cs="Arial"/>
          <w:b/>
          <w:sz w:val="30"/>
          <w:szCs w:val="30"/>
        </w:rPr>
        <w:t>Wiersz „Styczeń”</w:t>
      </w:r>
    </w:p>
    <w:p w:rsidR="00F14170" w:rsidRDefault="00F14170" w:rsidP="00F14170">
      <w:pPr>
        <w:spacing w:before="0" w:after="0"/>
        <w:rPr>
          <w:rFonts w:ascii="Verdana" w:hAnsi="Verdana" w:cs="Arial"/>
          <w:sz w:val="30"/>
          <w:szCs w:val="30"/>
        </w:rPr>
      </w:pPr>
    </w:p>
    <w:p w:rsidR="00910A22" w:rsidRPr="00066F0B" w:rsidRDefault="00910A22" w:rsidP="00F14170">
      <w:pPr>
        <w:spacing w:before="0" w:after="0"/>
        <w:rPr>
          <w:rFonts w:ascii="Verdana" w:hAnsi="Verdana" w:cs="Arial"/>
          <w:sz w:val="32"/>
          <w:szCs w:val="32"/>
        </w:rPr>
      </w:pPr>
      <w:r w:rsidRPr="00066F0B">
        <w:rPr>
          <w:rFonts w:ascii="Verdana" w:hAnsi="Verdana" w:cs="Arial"/>
          <w:sz w:val="32"/>
          <w:szCs w:val="32"/>
        </w:rPr>
        <w:t>Styczeń bardzo jest zajęty</w:t>
      </w:r>
    </w:p>
    <w:p w:rsidR="00910A22" w:rsidRPr="00066F0B" w:rsidRDefault="00910A22" w:rsidP="00F14170">
      <w:pPr>
        <w:spacing w:before="0" w:after="0"/>
        <w:rPr>
          <w:rFonts w:ascii="Verdana" w:hAnsi="Verdana" w:cs="Arial"/>
          <w:sz w:val="32"/>
          <w:szCs w:val="32"/>
        </w:rPr>
      </w:pPr>
      <w:r w:rsidRPr="00066F0B">
        <w:rPr>
          <w:rFonts w:ascii="Verdana" w:hAnsi="Verdana" w:cs="Arial"/>
          <w:sz w:val="32"/>
          <w:szCs w:val="32"/>
        </w:rPr>
        <w:t>bo lodowe ornamenty</w:t>
      </w:r>
    </w:p>
    <w:p w:rsidR="00910A22" w:rsidRPr="00066F0B" w:rsidRDefault="00910A22" w:rsidP="00F14170">
      <w:pPr>
        <w:spacing w:before="0" w:after="0"/>
        <w:rPr>
          <w:rFonts w:ascii="Verdana" w:hAnsi="Verdana" w:cs="Arial"/>
          <w:sz w:val="32"/>
          <w:szCs w:val="32"/>
        </w:rPr>
      </w:pPr>
      <w:r w:rsidRPr="00066F0B">
        <w:rPr>
          <w:rFonts w:ascii="Verdana" w:hAnsi="Verdana" w:cs="Arial"/>
          <w:sz w:val="32"/>
          <w:szCs w:val="32"/>
        </w:rPr>
        <w:t>kładzie w oknach każdej chaty</w:t>
      </w:r>
    </w:p>
    <w:p w:rsidR="00910A22" w:rsidRPr="00066F0B" w:rsidRDefault="00910A22" w:rsidP="00F14170">
      <w:pPr>
        <w:spacing w:before="0" w:after="0"/>
        <w:rPr>
          <w:rFonts w:ascii="Verdana" w:hAnsi="Verdana" w:cs="Arial"/>
          <w:sz w:val="32"/>
          <w:szCs w:val="32"/>
        </w:rPr>
      </w:pPr>
      <w:r w:rsidRPr="00066F0B">
        <w:rPr>
          <w:rFonts w:ascii="Verdana" w:hAnsi="Verdana" w:cs="Arial"/>
          <w:sz w:val="32"/>
          <w:szCs w:val="32"/>
        </w:rPr>
        <w:t>lub maluje na nich kwiaty.</w:t>
      </w:r>
    </w:p>
    <w:p w:rsidR="00910A22" w:rsidRPr="00066F0B" w:rsidRDefault="00910A22" w:rsidP="00F14170">
      <w:pPr>
        <w:spacing w:before="0" w:after="0"/>
        <w:rPr>
          <w:rFonts w:ascii="Verdana" w:hAnsi="Verdana" w:cs="Arial"/>
          <w:sz w:val="32"/>
          <w:szCs w:val="32"/>
        </w:rPr>
      </w:pPr>
      <w:r w:rsidRPr="00066F0B">
        <w:rPr>
          <w:rFonts w:ascii="Verdana" w:hAnsi="Verdana" w:cs="Arial"/>
          <w:sz w:val="32"/>
          <w:szCs w:val="32"/>
        </w:rPr>
        <w:t>Nie jest miły i łaskawy</w:t>
      </w:r>
    </w:p>
    <w:p w:rsidR="00910A22" w:rsidRPr="00066F0B" w:rsidRDefault="00910A22" w:rsidP="00F14170">
      <w:pPr>
        <w:spacing w:before="0" w:after="0"/>
        <w:rPr>
          <w:rFonts w:ascii="Verdana" w:hAnsi="Verdana" w:cs="Arial"/>
          <w:sz w:val="32"/>
          <w:szCs w:val="32"/>
        </w:rPr>
      </w:pPr>
      <w:r w:rsidRPr="00066F0B">
        <w:rPr>
          <w:rFonts w:ascii="Verdana" w:hAnsi="Verdana" w:cs="Arial"/>
          <w:sz w:val="32"/>
          <w:szCs w:val="32"/>
        </w:rPr>
        <w:t>sypie śniegiem, mrozi stawy</w:t>
      </w:r>
    </w:p>
    <w:p w:rsidR="00910A22" w:rsidRPr="00066F0B" w:rsidRDefault="00910A22" w:rsidP="00F14170">
      <w:pPr>
        <w:spacing w:before="0" w:after="0"/>
        <w:rPr>
          <w:rFonts w:ascii="Arial" w:hAnsi="Arial" w:cs="Arial"/>
          <w:sz w:val="32"/>
          <w:szCs w:val="32"/>
        </w:rPr>
      </w:pPr>
      <w:r w:rsidRPr="00066F0B">
        <w:rPr>
          <w:rFonts w:ascii="Verdana" w:hAnsi="Verdana" w:cs="Arial"/>
          <w:sz w:val="32"/>
          <w:szCs w:val="32"/>
        </w:rPr>
        <w:t>za to dzieciom daje sanki,</w:t>
      </w:r>
      <w:r w:rsidR="00A73C95" w:rsidRPr="00066F0B">
        <w:rPr>
          <w:rFonts w:ascii="Arial" w:hAnsi="Arial" w:cs="Arial"/>
          <w:sz w:val="32"/>
          <w:szCs w:val="32"/>
        </w:rPr>
        <w:t xml:space="preserve"> </w:t>
      </w:r>
      <w:r w:rsidRPr="00066F0B">
        <w:rPr>
          <w:rFonts w:ascii="Arial" w:hAnsi="Arial" w:cs="Arial"/>
          <w:sz w:val="32"/>
          <w:szCs w:val="32"/>
        </w:rPr>
        <w:t>kulig, narty i bałwanki</w:t>
      </w:r>
      <w:r w:rsidR="00F14170" w:rsidRPr="00066F0B">
        <w:rPr>
          <w:rFonts w:ascii="Arial" w:hAnsi="Arial" w:cs="Arial"/>
          <w:sz w:val="32"/>
          <w:szCs w:val="32"/>
        </w:rPr>
        <w:t>.</w:t>
      </w:r>
    </w:p>
    <w:p w:rsidR="00066F0B" w:rsidRPr="00066F0B" w:rsidRDefault="00066F0B" w:rsidP="00F14170">
      <w:pPr>
        <w:spacing w:before="0" w:after="0"/>
        <w:rPr>
          <w:rFonts w:ascii="Arial" w:hAnsi="Arial" w:cs="Arial"/>
          <w:sz w:val="32"/>
          <w:szCs w:val="32"/>
        </w:rPr>
      </w:pPr>
    </w:p>
    <w:p w:rsidR="00262C80" w:rsidRDefault="00262C80" w:rsidP="00F14170">
      <w:pPr>
        <w:spacing w:before="0" w:after="0"/>
        <w:rPr>
          <w:rFonts w:ascii="Arial" w:hAnsi="Arial" w:cs="Arial"/>
          <w:sz w:val="30"/>
          <w:szCs w:val="30"/>
        </w:rPr>
      </w:pPr>
    </w:p>
    <w:p w:rsidR="003723F5" w:rsidRPr="003723F5" w:rsidRDefault="00025443" w:rsidP="009303CA">
      <w:pPr>
        <w:spacing w:before="0"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32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33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34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35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36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37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38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39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A22" w:rsidRDefault="008B4BE6" w:rsidP="00910A22">
      <w:pPr>
        <w:rPr>
          <w:rFonts w:ascii="Arial" w:hAnsi="Arial" w:cs="Arial"/>
          <w:sz w:val="30"/>
          <w:szCs w:val="30"/>
        </w:rPr>
      </w:pPr>
      <w:r w:rsidRPr="00D85EAC">
        <w:rPr>
          <w:noProof/>
          <w:sz w:val="22"/>
          <w:szCs w:val="22"/>
          <w:lang w:eastAsia="pl-PL" w:bidi="ar-SA"/>
        </w:rPr>
        <w:lastRenderedPageBreak/>
        <w:drawing>
          <wp:inline distT="0" distB="0" distL="0" distR="0">
            <wp:extent cx="438150" cy="381000"/>
            <wp:effectExtent l="19050" t="0" r="0" b="0"/>
            <wp:docPr id="505" name="Obraz 107" descr="C:\Users\Dorota\Desktop\Nowy folder\imagesCAAH1V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Dorota\Desktop\Nowy folder\imagesCAAH1VS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39E7">
        <w:rPr>
          <w:b/>
          <w:sz w:val="22"/>
          <w:szCs w:val="22"/>
          <w:highlight w:val="cyan"/>
        </w:rPr>
        <w:t xml:space="preserve">NOWINY I PLOTECZKI Z PRZEDSZKOLA DWÓJECZKI   </w:t>
      </w:r>
      <w:r w:rsidR="00262C80">
        <w:rPr>
          <w:b/>
          <w:sz w:val="22"/>
          <w:szCs w:val="22"/>
          <w:highlight w:val="cyan"/>
        </w:rPr>
        <w:t xml:space="preserve">                          </w:t>
      </w:r>
      <w:r>
        <w:rPr>
          <w:b/>
          <w:sz w:val="22"/>
          <w:szCs w:val="22"/>
          <w:highlight w:val="cyan"/>
        </w:rPr>
        <w:t xml:space="preserve"> </w:t>
      </w:r>
      <w:r w:rsidRPr="00F239E7">
        <w:rPr>
          <w:b/>
          <w:sz w:val="22"/>
          <w:szCs w:val="22"/>
          <w:highlight w:val="cyan"/>
        </w:rPr>
        <w:t xml:space="preserve"> NR 2/2020R.</w:t>
      </w:r>
    </w:p>
    <w:p w:rsidR="00910A22" w:rsidRPr="00262C80" w:rsidRDefault="00910A22" w:rsidP="00262C80">
      <w:pPr>
        <w:jc w:val="both"/>
        <w:rPr>
          <w:rFonts w:ascii="Times New Roman" w:hAnsi="Times New Roman" w:cs="Times New Roman"/>
          <w:sz w:val="28"/>
          <w:szCs w:val="28"/>
        </w:rPr>
      </w:pPr>
      <w:r w:rsidRPr="00262C80">
        <w:rPr>
          <w:rFonts w:ascii="Times New Roman" w:hAnsi="Times New Roman" w:cs="Times New Roman"/>
          <w:sz w:val="28"/>
          <w:szCs w:val="28"/>
        </w:rPr>
        <w:t>Mówi się, że przysłowia są mądrością narodu. Jest w tym za</w:t>
      </w:r>
      <w:r w:rsidR="008B4BE6" w:rsidRPr="00262C80">
        <w:rPr>
          <w:rFonts w:ascii="Times New Roman" w:hAnsi="Times New Roman" w:cs="Times New Roman"/>
          <w:sz w:val="28"/>
          <w:szCs w:val="28"/>
        </w:rPr>
        <w:t xml:space="preserve">pewne wiele prawdy. </w:t>
      </w:r>
      <w:r w:rsidRPr="00262C80">
        <w:rPr>
          <w:rFonts w:ascii="Times New Roman" w:hAnsi="Times New Roman" w:cs="Times New Roman"/>
          <w:sz w:val="28"/>
          <w:szCs w:val="28"/>
        </w:rPr>
        <w:t xml:space="preserve"> Przez lata lud obserwował cykliczne zmiany zachodzące w przyrodzie wraz z kolejnymi miesiącami i porami roku. Przysłowia były sposobem przekazania wniosków płynących z tych obserwacji przyszłym pokoleniom. Nawet dziś, w dobie nowoczesnych technologii umożliwiających coraz dokładniejsze prognozowanie pogody ta wiedza wciąż pozostaje użyteczna.</w:t>
      </w:r>
    </w:p>
    <w:p w:rsidR="00910A22" w:rsidRPr="00262C80" w:rsidRDefault="00910A22" w:rsidP="00910A22">
      <w:pPr>
        <w:pStyle w:val="Nagwek2"/>
        <w:rPr>
          <w:rFonts w:ascii="Verdana" w:hAnsi="Verdana"/>
          <w:b/>
          <w:color w:val="002060"/>
          <w:sz w:val="32"/>
          <w:szCs w:val="32"/>
        </w:rPr>
      </w:pPr>
      <w:r w:rsidRPr="00262C80">
        <w:rPr>
          <w:rFonts w:ascii="Verdana" w:hAnsi="Verdana"/>
          <w:b/>
          <w:color w:val="002060"/>
          <w:sz w:val="32"/>
          <w:szCs w:val="32"/>
        </w:rPr>
        <w:t>Polskie przysłowia ludowe na styczeń</w:t>
      </w:r>
    </w:p>
    <w:p w:rsidR="00910A22" w:rsidRPr="00262C80" w:rsidRDefault="00910A22" w:rsidP="00910A22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62C80">
        <w:rPr>
          <w:rFonts w:ascii="Times New Roman" w:hAnsi="Times New Roman" w:cs="Times New Roman"/>
          <w:b/>
          <w:sz w:val="28"/>
          <w:szCs w:val="28"/>
        </w:rPr>
        <w:t>Styczeń rok stary z nowym styka, czasem zimnem do kości przenika, czasem w błocie utyka.</w:t>
      </w:r>
    </w:p>
    <w:p w:rsidR="00910A22" w:rsidRPr="00262C80" w:rsidRDefault="00910A22" w:rsidP="00910A22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62C80">
        <w:rPr>
          <w:rFonts w:ascii="Times New Roman" w:hAnsi="Times New Roman" w:cs="Times New Roman"/>
          <w:b/>
          <w:sz w:val="28"/>
          <w:szCs w:val="28"/>
        </w:rPr>
        <w:t>Kiedy styczeń najmroźniejszy, wtedy roczek najpłodniejszy.</w:t>
      </w:r>
    </w:p>
    <w:p w:rsidR="00910A22" w:rsidRPr="00262C80" w:rsidRDefault="00910A22" w:rsidP="00910A22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62C80">
        <w:rPr>
          <w:rFonts w:ascii="Times New Roman" w:hAnsi="Times New Roman" w:cs="Times New Roman"/>
          <w:b/>
          <w:sz w:val="28"/>
          <w:szCs w:val="28"/>
        </w:rPr>
        <w:t>Gdy w styczniu mrozy i śniegi, będą stodoły po brzegi, gdy styczeń mrozów nie daje, prowadzi nieurodzaje.</w:t>
      </w:r>
    </w:p>
    <w:p w:rsidR="00910A22" w:rsidRPr="00262C80" w:rsidRDefault="00910A22" w:rsidP="00910A22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62C80">
        <w:rPr>
          <w:rFonts w:ascii="Times New Roman" w:hAnsi="Times New Roman" w:cs="Times New Roman"/>
          <w:b/>
          <w:sz w:val="28"/>
          <w:szCs w:val="28"/>
        </w:rPr>
        <w:t>Jeżeli pszczoła w styczniu z ula wylatuje, rzadko pomyślny rok nam obiecuje.</w:t>
      </w:r>
    </w:p>
    <w:p w:rsidR="00910A22" w:rsidRPr="00262C80" w:rsidRDefault="00910A22" w:rsidP="00910A22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62C80">
        <w:rPr>
          <w:rFonts w:ascii="Times New Roman" w:hAnsi="Times New Roman" w:cs="Times New Roman"/>
          <w:b/>
          <w:sz w:val="28"/>
          <w:szCs w:val="28"/>
        </w:rPr>
        <w:t>Gdy styczeń zamglony, marzec zaśnieżony.</w:t>
      </w:r>
    </w:p>
    <w:p w:rsidR="00910A22" w:rsidRPr="00262C80" w:rsidRDefault="00910A22" w:rsidP="00910A22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62C80">
        <w:rPr>
          <w:rFonts w:ascii="Times New Roman" w:hAnsi="Times New Roman" w:cs="Times New Roman"/>
          <w:b/>
          <w:sz w:val="28"/>
          <w:szCs w:val="28"/>
        </w:rPr>
        <w:t>Gdy w styczniu deszcz leje, złe robi nadzieje.</w:t>
      </w:r>
    </w:p>
    <w:p w:rsidR="003723F5" w:rsidRPr="009303CA" w:rsidRDefault="003723F5" w:rsidP="009303CA">
      <w:pPr>
        <w:spacing w:before="0" w:after="0"/>
        <w:rPr>
          <w:rStyle w:val="Pogrubienie"/>
          <w:rFonts w:ascii="Times New Roman" w:hAnsi="Times New Roman" w:cs="Times New Roman"/>
          <w:sz w:val="44"/>
          <w:szCs w:val="44"/>
        </w:rPr>
      </w:pPr>
      <w:r w:rsidRPr="009303CA">
        <w:rPr>
          <w:rStyle w:val="Pogrubienie"/>
          <w:rFonts w:ascii="Times New Roman" w:hAnsi="Times New Roman" w:cs="Times New Roman"/>
          <w:sz w:val="44"/>
          <w:szCs w:val="44"/>
        </w:rPr>
        <w:t>Drodzy rodzice !!!</w:t>
      </w:r>
    </w:p>
    <w:p w:rsidR="00910A22" w:rsidRPr="009303CA" w:rsidRDefault="00510293" w:rsidP="009303CA">
      <w:pPr>
        <w:spacing w:before="0" w:after="0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303CA">
        <w:rPr>
          <w:rStyle w:val="Pogrubienie"/>
          <w:rFonts w:ascii="Times New Roman" w:hAnsi="Times New Roman" w:cs="Times New Roman"/>
          <w:color w:val="C00000"/>
          <w:sz w:val="32"/>
          <w:szCs w:val="32"/>
        </w:rPr>
        <w:t xml:space="preserve">Informujemy, że </w:t>
      </w:r>
      <w:r w:rsidR="009303CA">
        <w:rPr>
          <w:rStyle w:val="Pogrubienie"/>
          <w:rFonts w:ascii="Times New Roman" w:hAnsi="Times New Roman" w:cs="Times New Roman"/>
          <w:color w:val="C00000"/>
          <w:sz w:val="32"/>
          <w:szCs w:val="32"/>
        </w:rPr>
        <w:t xml:space="preserve">zbliża się czas ferii zimowych, które </w:t>
      </w:r>
      <w:r w:rsidRPr="009303CA">
        <w:rPr>
          <w:rStyle w:val="Pogrubienie"/>
          <w:rFonts w:ascii="Times New Roman" w:hAnsi="Times New Roman" w:cs="Times New Roman"/>
          <w:color w:val="C00000"/>
          <w:sz w:val="32"/>
          <w:szCs w:val="32"/>
        </w:rPr>
        <w:t>w</w:t>
      </w:r>
      <w:r w:rsidR="009303CA">
        <w:rPr>
          <w:rStyle w:val="Pogrubienie"/>
          <w:rFonts w:ascii="Times New Roman" w:hAnsi="Times New Roman" w:cs="Times New Roman"/>
          <w:color w:val="C00000"/>
          <w:sz w:val="32"/>
          <w:szCs w:val="32"/>
        </w:rPr>
        <w:t xml:space="preserve">  tym roku szkolnym w naszym województwie będą trwały</w:t>
      </w:r>
      <w:r w:rsidRPr="009303CA">
        <w:rPr>
          <w:rStyle w:val="Pogrubienie"/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="003723F5" w:rsidRPr="009303CA">
        <w:rPr>
          <w:rStyle w:val="Pogrubienie"/>
          <w:rFonts w:ascii="Times New Roman" w:hAnsi="Times New Roman" w:cs="Times New Roman"/>
          <w:color w:val="C00000"/>
          <w:sz w:val="32"/>
          <w:szCs w:val="32"/>
        </w:rPr>
        <w:t>13</w:t>
      </w:r>
      <w:r w:rsidR="00783894">
        <w:rPr>
          <w:rStyle w:val="Pogrubienie"/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="003723F5" w:rsidRPr="009303CA">
        <w:rPr>
          <w:rStyle w:val="Pogrubienie"/>
          <w:rFonts w:ascii="Times New Roman" w:hAnsi="Times New Roman" w:cs="Times New Roman"/>
          <w:color w:val="C00000"/>
          <w:sz w:val="32"/>
          <w:szCs w:val="32"/>
        </w:rPr>
        <w:t>-</w:t>
      </w:r>
      <w:r w:rsidR="00783894">
        <w:rPr>
          <w:rStyle w:val="Pogrubienie"/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="003723F5" w:rsidRPr="009303CA">
        <w:rPr>
          <w:rStyle w:val="Pogrubienie"/>
          <w:rFonts w:ascii="Times New Roman" w:hAnsi="Times New Roman" w:cs="Times New Roman"/>
          <w:color w:val="C00000"/>
          <w:sz w:val="32"/>
          <w:szCs w:val="32"/>
        </w:rPr>
        <w:t>26 stycznia 2020 r.</w:t>
      </w:r>
      <w:r w:rsidR="009303CA">
        <w:rPr>
          <w:rStyle w:val="Pogrubienie"/>
          <w:rFonts w:ascii="Times New Roman" w:hAnsi="Times New Roman" w:cs="Times New Roman"/>
          <w:color w:val="C00000"/>
          <w:sz w:val="32"/>
          <w:szCs w:val="32"/>
        </w:rPr>
        <w:t xml:space="preserve"> Przypominamy o zapewnieniu dzieciom bezpieczeństwa. </w:t>
      </w:r>
    </w:p>
    <w:p w:rsidR="009303CA" w:rsidRDefault="000E1B91" w:rsidP="009303CA">
      <w:pPr>
        <w:spacing w:before="0"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pl-PL" w:bidi="ar-SA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304800</wp:posOffset>
            </wp:positionV>
            <wp:extent cx="2308860" cy="2051685"/>
            <wp:effectExtent l="19050" t="0" r="0" b="0"/>
            <wp:wrapSquare wrapText="bothSides"/>
            <wp:docPr id="136" name="Obraz 136" descr="Znalezione obrazy dla zapytania dzieci zjeżdżające na san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Znalezione obrazy dla zapytania dzieci zjeżdżające na sankach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293" w:rsidRPr="006B76FF" w:rsidRDefault="00510293" w:rsidP="009303CA">
      <w:pPr>
        <w:spacing w:before="0" w:after="0"/>
        <w:rPr>
          <w:rFonts w:ascii="Times New Roman" w:hAnsi="Times New Roman" w:cs="Times New Roman"/>
          <w:b/>
          <w:sz w:val="36"/>
          <w:szCs w:val="36"/>
        </w:rPr>
      </w:pPr>
      <w:r w:rsidRPr="006B76FF">
        <w:rPr>
          <w:rFonts w:ascii="Times New Roman" w:hAnsi="Times New Roman" w:cs="Times New Roman"/>
          <w:b/>
          <w:sz w:val="36"/>
          <w:szCs w:val="36"/>
        </w:rPr>
        <w:t xml:space="preserve">BEZPIECZEŃSTWO </w:t>
      </w:r>
      <w:r w:rsidR="000E1B91" w:rsidRPr="006B76FF">
        <w:rPr>
          <w:rFonts w:ascii="Times New Roman" w:hAnsi="Times New Roman" w:cs="Times New Roman"/>
          <w:b/>
          <w:sz w:val="36"/>
          <w:szCs w:val="36"/>
        </w:rPr>
        <w:t xml:space="preserve">                  </w:t>
      </w:r>
      <w:r w:rsidRPr="006B76FF">
        <w:rPr>
          <w:rFonts w:ascii="Times New Roman" w:hAnsi="Times New Roman" w:cs="Times New Roman"/>
          <w:b/>
          <w:sz w:val="36"/>
          <w:szCs w:val="36"/>
        </w:rPr>
        <w:t>W CZASIE FERII ZIMOWYCH</w:t>
      </w:r>
    </w:p>
    <w:p w:rsidR="00762F72" w:rsidRPr="008A4A9E" w:rsidRDefault="00510293" w:rsidP="000E1B91">
      <w:pPr>
        <w:spacing w:before="0" w:after="0"/>
        <w:jc w:val="both"/>
        <w:rPr>
          <w:rFonts w:ascii="Times New Roman" w:hAnsi="Times New Roman" w:cs="Times New Roman"/>
        </w:rPr>
      </w:pPr>
      <w:r w:rsidRPr="009303CA">
        <w:rPr>
          <w:rFonts w:ascii="Times New Roman" w:hAnsi="Times New Roman" w:cs="Times New Roman"/>
          <w:sz w:val="30"/>
          <w:szCs w:val="30"/>
        </w:rPr>
        <w:t xml:space="preserve">Zabawa na śniegu, zjazdy z górki, jazda na nartach czy łyżwach oraz inne szaleństwa na śniegu mogą sprawić wiele radości </w:t>
      </w:r>
      <w:r w:rsidR="000E1B91">
        <w:rPr>
          <w:rFonts w:ascii="Times New Roman" w:hAnsi="Times New Roman" w:cs="Times New Roman"/>
          <w:sz w:val="30"/>
          <w:szCs w:val="30"/>
        </w:rPr>
        <w:t xml:space="preserve">        </w:t>
      </w:r>
      <w:r w:rsidRPr="009303CA">
        <w:rPr>
          <w:rFonts w:ascii="Times New Roman" w:hAnsi="Times New Roman" w:cs="Times New Roman"/>
          <w:sz w:val="30"/>
          <w:szCs w:val="30"/>
        </w:rPr>
        <w:t>i wzmocnić naszą kondycję fizyczną. Pamiętaj jednak, że podstawą,</w:t>
      </w:r>
      <w:r w:rsidR="000E1B91">
        <w:rPr>
          <w:rFonts w:ascii="Times New Roman" w:hAnsi="Times New Roman" w:cs="Times New Roman"/>
          <w:sz w:val="30"/>
          <w:szCs w:val="30"/>
        </w:rPr>
        <w:t xml:space="preserve"> jak zwykle, są zdrowy rozsądek  </w:t>
      </w:r>
      <w:r w:rsidRPr="009303CA">
        <w:rPr>
          <w:rFonts w:ascii="Times New Roman" w:hAnsi="Times New Roman" w:cs="Times New Roman"/>
          <w:sz w:val="30"/>
          <w:szCs w:val="30"/>
        </w:rPr>
        <w:t>i ostrożność!</w:t>
      </w:r>
    </w:p>
    <w:p w:rsidR="003723F5" w:rsidRDefault="003723F5" w:rsidP="003723F5">
      <w:pPr>
        <w:spacing w:before="0" w:after="0"/>
        <w:rPr>
          <w:rFonts w:ascii="Times New Roman" w:hAnsi="Times New Roman" w:cs="Times New Roman"/>
          <w:b/>
          <w:sz w:val="30"/>
          <w:szCs w:val="30"/>
        </w:rPr>
      </w:pP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40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41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42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43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44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45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46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47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3CA" w:rsidRPr="000E1B91" w:rsidRDefault="000E1B91" w:rsidP="00A237BA">
      <w:pPr>
        <w:rPr>
          <w:rFonts w:ascii="Arial" w:hAnsi="Arial" w:cs="Arial"/>
          <w:sz w:val="30"/>
          <w:szCs w:val="30"/>
        </w:rPr>
      </w:pPr>
      <w:r>
        <w:rPr>
          <w:noProof/>
          <w:sz w:val="22"/>
          <w:szCs w:val="22"/>
          <w:lang w:eastAsia="pl-PL" w:bidi="ar-SA"/>
        </w:rPr>
        <w:lastRenderedPageBreak/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567055</wp:posOffset>
            </wp:positionV>
            <wp:extent cx="1732280" cy="998855"/>
            <wp:effectExtent l="19050" t="0" r="1270" b="0"/>
            <wp:wrapSquare wrapText="bothSides"/>
            <wp:docPr id="548" name="Obraz 7" descr="Znalezione obrazy dla zapytania telefony alarm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telefony alarmow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99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3CA" w:rsidRPr="00D85EAC">
        <w:rPr>
          <w:noProof/>
          <w:sz w:val="22"/>
          <w:szCs w:val="22"/>
          <w:lang w:eastAsia="pl-PL" w:bidi="ar-SA"/>
        </w:rPr>
        <w:drawing>
          <wp:inline distT="0" distB="0" distL="0" distR="0">
            <wp:extent cx="438150" cy="381000"/>
            <wp:effectExtent l="19050" t="0" r="0" b="0"/>
            <wp:docPr id="549" name="Obraz 107" descr="C:\Users\Dorota\Desktop\Nowy folder\imagesCAAH1V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Dorota\Desktop\Nowy folder\imagesCAAH1VS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3CA" w:rsidRPr="00F239E7">
        <w:rPr>
          <w:b/>
          <w:sz w:val="22"/>
          <w:szCs w:val="22"/>
          <w:highlight w:val="cyan"/>
        </w:rPr>
        <w:t xml:space="preserve">NOWINY I PLOTECZKI Z PRZEDSZKOLA DWÓJECZKI   </w:t>
      </w:r>
      <w:r w:rsidR="009303CA">
        <w:rPr>
          <w:b/>
          <w:sz w:val="22"/>
          <w:szCs w:val="22"/>
          <w:highlight w:val="cyan"/>
        </w:rPr>
        <w:t xml:space="preserve">                           </w:t>
      </w:r>
      <w:r w:rsidR="009303CA" w:rsidRPr="00F239E7">
        <w:rPr>
          <w:b/>
          <w:sz w:val="22"/>
          <w:szCs w:val="22"/>
          <w:highlight w:val="cyan"/>
        </w:rPr>
        <w:t xml:space="preserve"> NR 2/2020R.</w:t>
      </w:r>
    </w:p>
    <w:p w:rsidR="000E1B91" w:rsidRPr="00943C15" w:rsidRDefault="000E1B91" w:rsidP="000E1B91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96"/>
          <w:szCs w:val="96"/>
        </w:rPr>
        <w:t xml:space="preserve">  </w:t>
      </w:r>
      <w:r w:rsidRPr="00943C15">
        <w:rPr>
          <w:rFonts w:ascii="Arial" w:hAnsi="Arial" w:cs="Arial"/>
          <w:b/>
          <w:sz w:val="48"/>
          <w:szCs w:val="48"/>
        </w:rPr>
        <w:t>WAŻNE TELEFONY</w:t>
      </w:r>
    </w:p>
    <w:p w:rsidR="000E1B91" w:rsidRPr="00943C15" w:rsidRDefault="000E1B91" w:rsidP="000E1B91">
      <w:pPr>
        <w:jc w:val="center"/>
        <w:rPr>
          <w:b/>
          <w:color w:val="C00000"/>
          <w:sz w:val="56"/>
          <w:szCs w:val="56"/>
        </w:rPr>
      </w:pPr>
      <w:r w:rsidRPr="00943C15">
        <w:rPr>
          <w:rFonts w:ascii="Arial" w:hAnsi="Arial" w:cs="Arial"/>
          <w:b/>
          <w:color w:val="C00000"/>
          <w:sz w:val="56"/>
          <w:szCs w:val="56"/>
        </w:rPr>
        <w:t>ZAPAMIĘTAJ!!!!!</w:t>
      </w:r>
    </w:p>
    <w:p w:rsidR="00BD7140" w:rsidRDefault="000E1B91" w:rsidP="00A237BA">
      <w:pPr>
        <w:rPr>
          <w:sz w:val="34"/>
          <w:szCs w:val="34"/>
        </w:rPr>
      </w:pPr>
      <w:r w:rsidRPr="000E1B91">
        <w:rPr>
          <w:noProof/>
          <w:sz w:val="34"/>
          <w:szCs w:val="34"/>
          <w:lang w:eastAsia="pl-PL" w:bidi="ar-SA"/>
        </w:rPr>
        <w:drawing>
          <wp:inline distT="0" distB="0" distL="0" distR="0">
            <wp:extent cx="5765061" cy="1935126"/>
            <wp:effectExtent l="19050" t="0" r="7089" b="0"/>
            <wp:docPr id="551" name="Obraz 1" descr="Znalezione obrazy dla zapytania telefony alarm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telefony alarmow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25" cy="193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894" w:rsidRDefault="00567F88" w:rsidP="00BD7140">
      <w:p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567F88">
        <w:rPr>
          <w:rFonts w:ascii="Times New Roman" w:hAnsi="Times New Roman" w:cs="Times New Roman"/>
          <w:sz w:val="28"/>
          <w:szCs w:val="28"/>
          <w:highlight w:val="blu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9" type="#_x0000_t136" style="width:446.25pt;height:48.55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21 i 22 styczeń"/>
          </v:shape>
        </w:pict>
      </w:r>
    </w:p>
    <w:p w:rsidR="00045A9F" w:rsidRPr="00045A9F" w:rsidRDefault="00045A9F" w:rsidP="00045A9F">
      <w:pPr>
        <w:rPr>
          <w:rFonts w:ascii="Monotype Corsiva" w:hAnsi="Monotype Corsiva"/>
          <w:b/>
          <w:color w:val="C00000"/>
          <w:sz w:val="40"/>
          <w:szCs w:val="40"/>
        </w:rPr>
      </w:pPr>
      <w:r w:rsidRPr="00045A9F">
        <w:rPr>
          <w:rFonts w:ascii="Monotype Corsiva" w:hAnsi="Monotype Corsiva"/>
          <w:b/>
          <w:noProof/>
          <w:color w:val="C00000"/>
          <w:sz w:val="40"/>
          <w:szCs w:val="40"/>
          <w:lang w:eastAsia="pl-PL" w:bidi="ar-SA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194310</wp:posOffset>
            </wp:positionV>
            <wp:extent cx="2239010" cy="2305050"/>
            <wp:effectExtent l="19050" t="0" r="8890" b="0"/>
            <wp:wrapSquare wrapText="bothSides"/>
            <wp:docPr id="493" name="Obraz 50" descr="Znalezione obrazy dla zapytania: kosz z kwiat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Znalezione obrazy dla zapytania: kosz z kwiatami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C00000"/>
          <w:sz w:val="40"/>
          <w:szCs w:val="40"/>
        </w:rPr>
        <w:t>Drogie Babcie</w:t>
      </w:r>
      <w:r w:rsidRPr="00045A9F">
        <w:rPr>
          <w:rFonts w:ascii="Monotype Corsiva" w:hAnsi="Monotype Corsiva"/>
          <w:b/>
          <w:color w:val="C00000"/>
          <w:sz w:val="40"/>
          <w:szCs w:val="40"/>
        </w:rPr>
        <w:t xml:space="preserve">, Drodzy Dziadkowie </w:t>
      </w:r>
    </w:p>
    <w:p w:rsidR="00045A9F" w:rsidRPr="00045A9F" w:rsidRDefault="00045A9F" w:rsidP="00045A9F">
      <w:pPr>
        <w:spacing w:before="0" w:after="0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045A9F">
        <w:rPr>
          <w:rFonts w:ascii="Monotype Corsiva" w:hAnsi="Monotype Corsiva"/>
          <w:b/>
          <w:sz w:val="40"/>
          <w:szCs w:val="40"/>
        </w:rPr>
        <w:t xml:space="preserve">Z okazji Waszego  </w:t>
      </w:r>
      <w:r w:rsidRPr="00045A9F">
        <w:rPr>
          <w:rFonts w:ascii="Monotype Corsiva" w:hAnsi="Monotype Corsiva" w:cs="Times New Roman"/>
          <w:b/>
          <w:sz w:val="40"/>
          <w:szCs w:val="40"/>
        </w:rPr>
        <w:t xml:space="preserve">święta  życzymy dobrego zdrowia , pomyślności, </w:t>
      </w:r>
      <w:r>
        <w:rPr>
          <w:rFonts w:ascii="Monotype Corsiva" w:hAnsi="Monotype Corsiva" w:cs="Times New Roman"/>
          <w:b/>
          <w:sz w:val="40"/>
          <w:szCs w:val="40"/>
        </w:rPr>
        <w:t>optymizmu oraz niegasną</w:t>
      </w:r>
      <w:r w:rsidRPr="00045A9F">
        <w:rPr>
          <w:rFonts w:ascii="Monotype Corsiva" w:hAnsi="Monotype Corsiva" w:cs="Times New Roman"/>
          <w:b/>
          <w:sz w:val="40"/>
          <w:szCs w:val="40"/>
        </w:rPr>
        <w:t xml:space="preserve">cej radości i pogody ducha. </w:t>
      </w:r>
    </w:p>
    <w:p w:rsidR="00045A9F" w:rsidRPr="00045A9F" w:rsidRDefault="00045A9F" w:rsidP="00045A9F">
      <w:pPr>
        <w:spacing w:before="0" w:after="0"/>
        <w:jc w:val="center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sz w:val="40"/>
          <w:szCs w:val="40"/>
        </w:rPr>
        <w:t>Dziękujemy za Waszą obecność</w:t>
      </w:r>
      <w:r w:rsidRPr="00045A9F">
        <w:rPr>
          <w:rFonts w:ascii="Monotype Corsiva" w:hAnsi="Monotype Corsiva" w:cs="Times New Roman"/>
          <w:b/>
          <w:sz w:val="40"/>
          <w:szCs w:val="40"/>
        </w:rPr>
        <w:t xml:space="preserve">, wsparcie w trudnych chwilach, </w:t>
      </w:r>
      <w:r>
        <w:rPr>
          <w:rFonts w:ascii="Monotype Corsiva" w:hAnsi="Monotype Corsiva" w:cs="Times New Roman"/>
          <w:b/>
          <w:sz w:val="40"/>
          <w:szCs w:val="40"/>
        </w:rPr>
        <w:t xml:space="preserve">       </w:t>
      </w:r>
      <w:r w:rsidRPr="00045A9F">
        <w:rPr>
          <w:rFonts w:ascii="Monotype Corsiva" w:hAnsi="Monotype Corsiva" w:cs="Times New Roman"/>
          <w:b/>
          <w:sz w:val="40"/>
          <w:szCs w:val="40"/>
        </w:rPr>
        <w:t>a przede wszystkim za dobroć, cierpliwość i miłość, którymi obdarzacie swoje wnuki.</w:t>
      </w:r>
      <w:r>
        <w:rPr>
          <w:rFonts w:ascii="Monotype Corsiva" w:hAnsi="Monotype Corsiva" w:cs="Times New Roman"/>
          <w:b/>
          <w:sz w:val="40"/>
          <w:szCs w:val="40"/>
        </w:rPr>
        <w:t xml:space="preserve"> </w:t>
      </w:r>
      <w:r w:rsidRPr="00045A9F">
        <w:rPr>
          <w:rFonts w:ascii="Monotype Corsiva" w:hAnsi="Monotype Corsiva" w:cs="Times New Roman"/>
          <w:b/>
          <w:sz w:val="40"/>
          <w:szCs w:val="40"/>
        </w:rPr>
        <w:t xml:space="preserve">Niech miłość, jaką obdarzają Was najbliżsi napełnia Was młodzieńczą energią oraz uśmiechem każdego dnia. </w:t>
      </w:r>
    </w:p>
    <w:p w:rsidR="00BD7140" w:rsidRPr="00AA1919" w:rsidRDefault="000E1B91" w:rsidP="00AA1919">
      <w:pPr>
        <w:spacing w:before="0" w:after="0"/>
        <w:rPr>
          <w:rFonts w:ascii="Times New Roman" w:hAnsi="Times New Roman" w:cs="Times New Roman"/>
          <w:b/>
          <w:sz w:val="30"/>
          <w:szCs w:val="30"/>
        </w:rPr>
      </w:pP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52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53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54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55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56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57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58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59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75B" w:rsidRDefault="00FB306A" w:rsidP="0047075B">
      <w:pPr>
        <w:jc w:val="center"/>
        <w:rPr>
          <w:b/>
          <w:sz w:val="22"/>
          <w:szCs w:val="22"/>
        </w:rPr>
      </w:pPr>
      <w:r w:rsidRPr="00D85EAC">
        <w:rPr>
          <w:noProof/>
          <w:sz w:val="22"/>
          <w:szCs w:val="22"/>
          <w:lang w:eastAsia="pl-PL" w:bidi="ar-SA"/>
        </w:rPr>
        <w:lastRenderedPageBreak/>
        <w:drawing>
          <wp:inline distT="0" distB="0" distL="0" distR="0">
            <wp:extent cx="438150" cy="381000"/>
            <wp:effectExtent l="19050" t="0" r="0" b="0"/>
            <wp:docPr id="129" name="Obraz 107" descr="C:\Users\Dorota\Desktop\Nowy folder\imagesCAAH1V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Dorota\Desktop\Nowy folder\imagesCAAH1VS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39E7">
        <w:rPr>
          <w:b/>
          <w:sz w:val="22"/>
          <w:szCs w:val="22"/>
          <w:highlight w:val="cyan"/>
        </w:rPr>
        <w:t xml:space="preserve">NOWINY I PLOTECZKI Z PRZEDSZKOLA DWÓJECZKI   </w:t>
      </w:r>
      <w:r>
        <w:rPr>
          <w:b/>
          <w:sz w:val="22"/>
          <w:szCs w:val="22"/>
          <w:highlight w:val="cyan"/>
        </w:rPr>
        <w:t xml:space="preserve">                           </w:t>
      </w:r>
      <w:r w:rsidRPr="00F239E7">
        <w:rPr>
          <w:b/>
          <w:sz w:val="22"/>
          <w:szCs w:val="22"/>
          <w:highlight w:val="cyan"/>
        </w:rPr>
        <w:t xml:space="preserve"> NR 2/2020R.</w:t>
      </w:r>
    </w:p>
    <w:p w:rsidR="00AA2C53" w:rsidRPr="001D02AC" w:rsidRDefault="00AA2C53" w:rsidP="00AA2C53">
      <w:pPr>
        <w:jc w:val="center"/>
        <w:rPr>
          <w:rFonts w:ascii="Verdana" w:hAnsi="Verdana"/>
          <w:b/>
          <w:sz w:val="32"/>
          <w:szCs w:val="32"/>
        </w:rPr>
      </w:pPr>
      <w:r w:rsidRPr="001D02AC">
        <w:rPr>
          <w:b/>
          <w:noProof/>
          <w:sz w:val="32"/>
          <w:szCs w:val="32"/>
          <w:lang w:eastAsia="pl-PL" w:bidi="ar-SA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183515</wp:posOffset>
            </wp:positionV>
            <wp:extent cx="2308860" cy="2062480"/>
            <wp:effectExtent l="19050" t="0" r="0" b="0"/>
            <wp:wrapSquare wrapText="bothSides"/>
            <wp:docPr id="345" name="Obraz 27" descr="Znalezione obrazy dla zapytania: babcia i dziadek 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nalezione obrazy dla zapytania: babcia i dziadek grafik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02AC">
        <w:rPr>
          <w:rFonts w:ascii="Verdana" w:hAnsi="Verdana"/>
          <w:b/>
          <w:sz w:val="32"/>
          <w:szCs w:val="32"/>
        </w:rPr>
        <w:t xml:space="preserve">JAK POMÓC DZIECIOM     </w:t>
      </w:r>
      <w:r>
        <w:rPr>
          <w:rFonts w:ascii="Verdana" w:hAnsi="Verdana"/>
          <w:b/>
          <w:sz w:val="32"/>
          <w:szCs w:val="32"/>
        </w:rPr>
        <w:t xml:space="preserve">      </w:t>
      </w:r>
      <w:r w:rsidRPr="001D02AC">
        <w:rPr>
          <w:rFonts w:ascii="Verdana" w:hAnsi="Verdana"/>
          <w:b/>
          <w:sz w:val="32"/>
          <w:szCs w:val="32"/>
        </w:rPr>
        <w:t xml:space="preserve"> W OKAZYWANIU SZACUNKU OSOBOM STARSZYM?</w:t>
      </w:r>
    </w:p>
    <w:p w:rsidR="00AA2C53" w:rsidRDefault="00AA2C53" w:rsidP="00AA2C53">
      <w:pPr>
        <w:jc w:val="both"/>
        <w:rPr>
          <w:rFonts w:ascii="Times New Roman" w:hAnsi="Times New Roman" w:cs="Times New Roman"/>
          <w:sz w:val="28"/>
          <w:szCs w:val="28"/>
        </w:rPr>
      </w:pPr>
      <w:r w:rsidRPr="001D02AC">
        <w:rPr>
          <w:rFonts w:ascii="Times New Roman" w:hAnsi="Times New Roman" w:cs="Times New Roman"/>
          <w:sz w:val="28"/>
          <w:szCs w:val="28"/>
        </w:rPr>
        <w:t>Rodzina nadal stanowi najważniejszą przestrzeń spotkań osób należących do różnych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AC">
        <w:rPr>
          <w:rFonts w:ascii="Times New Roman" w:hAnsi="Times New Roman" w:cs="Times New Roman"/>
          <w:sz w:val="28"/>
          <w:szCs w:val="28"/>
        </w:rPr>
        <w:t>pokoleń. Jest źródłem relacji, zachowań i postaw, jakie reprezentuje się wobec wszystkich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AC">
        <w:rPr>
          <w:rFonts w:ascii="Times New Roman" w:hAnsi="Times New Roman" w:cs="Times New Roman"/>
          <w:sz w:val="28"/>
          <w:szCs w:val="28"/>
        </w:rPr>
        <w:t xml:space="preserve">jej członków.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1D02AC">
        <w:rPr>
          <w:rFonts w:ascii="Times New Roman" w:hAnsi="Times New Roman" w:cs="Times New Roman"/>
          <w:sz w:val="28"/>
          <w:szCs w:val="28"/>
        </w:rPr>
        <w:t>Dzieci uczą się szacunku wobec najstarszych bezpośrednio od swoich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AC">
        <w:rPr>
          <w:rFonts w:ascii="Times New Roman" w:hAnsi="Times New Roman" w:cs="Times New Roman"/>
          <w:sz w:val="28"/>
          <w:szCs w:val="28"/>
        </w:rPr>
        <w:t>opiekunów. Dobrze, żeby byli świadkami zaangażowania dorosłych w ważne sprawy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AC">
        <w:rPr>
          <w:rFonts w:ascii="Times New Roman" w:hAnsi="Times New Roman" w:cs="Times New Roman"/>
          <w:sz w:val="28"/>
          <w:szCs w:val="28"/>
        </w:rPr>
        <w:t>seniorów, troski o ich zdrowie, opiekuńczości, zrozumienia ich potrzeb. Jeżeli dorośli będą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AC">
        <w:rPr>
          <w:rFonts w:ascii="Times New Roman" w:hAnsi="Times New Roman" w:cs="Times New Roman"/>
          <w:sz w:val="28"/>
          <w:szCs w:val="28"/>
        </w:rPr>
        <w:t>wyrażać się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D02AC">
        <w:rPr>
          <w:rFonts w:ascii="Times New Roman" w:hAnsi="Times New Roman" w:cs="Times New Roman"/>
          <w:sz w:val="28"/>
          <w:szCs w:val="28"/>
        </w:rPr>
        <w:t xml:space="preserve"> o swoich rodzicach z szacunkiem, w przyszłości zapewne odziedziczą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D02AC">
        <w:rPr>
          <w:rFonts w:ascii="Times New Roman" w:hAnsi="Times New Roman" w:cs="Times New Roman"/>
          <w:sz w:val="28"/>
          <w:szCs w:val="28"/>
        </w:rPr>
        <w:t>w spadku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AC">
        <w:rPr>
          <w:rFonts w:ascii="Times New Roman" w:hAnsi="Times New Roman" w:cs="Times New Roman"/>
          <w:sz w:val="28"/>
          <w:szCs w:val="28"/>
        </w:rPr>
        <w:t xml:space="preserve">podobne postawy od swoich dzieci. Różne są rodziny i różne panują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D02AC">
        <w:rPr>
          <w:rFonts w:ascii="Times New Roman" w:hAnsi="Times New Roman" w:cs="Times New Roman"/>
          <w:sz w:val="28"/>
          <w:szCs w:val="28"/>
        </w:rPr>
        <w:t>w nich relacje dlatego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AC">
        <w:rPr>
          <w:rFonts w:ascii="Times New Roman" w:hAnsi="Times New Roman" w:cs="Times New Roman"/>
          <w:sz w:val="28"/>
          <w:szCs w:val="28"/>
        </w:rPr>
        <w:t>nie możemy być optymistami, pełnymi wiary, że wszyscy dorośli traktują najstarszych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AC">
        <w:rPr>
          <w:rFonts w:ascii="Times New Roman" w:hAnsi="Times New Roman" w:cs="Times New Roman"/>
          <w:sz w:val="28"/>
          <w:szCs w:val="28"/>
        </w:rPr>
        <w:t>członków rodziny z należytym im szacunkiem.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D02AC">
        <w:rPr>
          <w:rFonts w:ascii="Times New Roman" w:hAnsi="Times New Roman" w:cs="Times New Roman"/>
          <w:sz w:val="28"/>
          <w:szCs w:val="28"/>
        </w:rPr>
        <w:t xml:space="preserve"> Na pewno popełniają wiele błędów, a do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AC">
        <w:rPr>
          <w:rFonts w:ascii="Times New Roman" w:hAnsi="Times New Roman" w:cs="Times New Roman"/>
          <w:sz w:val="28"/>
          <w:szCs w:val="28"/>
        </w:rPr>
        <w:t>największych należą:</w:t>
      </w:r>
    </w:p>
    <w:p w:rsidR="00AA2C53" w:rsidRDefault="00AA2C53" w:rsidP="00AA2C53">
      <w:p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1D02AC">
        <w:rPr>
          <w:rFonts w:ascii="Times New Roman" w:hAnsi="Times New Roman" w:cs="Times New Roman"/>
          <w:sz w:val="28"/>
          <w:szCs w:val="28"/>
        </w:rPr>
        <w:sym w:font="Symbol" w:char="F0B7"/>
      </w:r>
      <w:r w:rsidRPr="001D02AC">
        <w:rPr>
          <w:rFonts w:ascii="Times New Roman" w:hAnsi="Times New Roman" w:cs="Times New Roman"/>
          <w:sz w:val="28"/>
          <w:szCs w:val="28"/>
        </w:rPr>
        <w:t xml:space="preserve">Krytyczne uwagi pod adresem dziadków w obecności dziecka. </w:t>
      </w:r>
    </w:p>
    <w:p w:rsidR="00AA2C53" w:rsidRPr="001D02AC" w:rsidRDefault="00AA2C53" w:rsidP="00AA2C53">
      <w:pPr>
        <w:spacing w:before="0"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02AC">
        <w:rPr>
          <w:rFonts w:ascii="Times New Roman" w:hAnsi="Times New Roman" w:cs="Times New Roman"/>
          <w:sz w:val="28"/>
          <w:szCs w:val="28"/>
        </w:rPr>
        <w:t>Pamiętajmy, że najmłodsi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AC">
        <w:rPr>
          <w:rFonts w:ascii="Times New Roman" w:hAnsi="Times New Roman" w:cs="Times New Roman"/>
          <w:sz w:val="28"/>
          <w:szCs w:val="28"/>
        </w:rPr>
        <w:t>dużo więcej widzą i słyszą, niż nam, dorosłym, się wydaje. Niestosowne uwagi mogą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AC">
        <w:rPr>
          <w:rFonts w:ascii="Times New Roman" w:hAnsi="Times New Roman" w:cs="Times New Roman"/>
          <w:sz w:val="28"/>
          <w:szCs w:val="28"/>
        </w:rPr>
        <w:t xml:space="preserve">zniekształcić obraz ukochanych dziadków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D02AC">
        <w:rPr>
          <w:rFonts w:ascii="Times New Roman" w:hAnsi="Times New Roman" w:cs="Times New Roman"/>
          <w:sz w:val="28"/>
          <w:szCs w:val="28"/>
        </w:rPr>
        <w:t>w oczach wnuków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2C53" w:rsidRDefault="00AA2C53" w:rsidP="00AA2C53">
      <w:pPr>
        <w:spacing w:before="0" w:after="0"/>
        <w:jc w:val="both"/>
        <w:rPr>
          <w:sz w:val="34"/>
          <w:szCs w:val="34"/>
        </w:rPr>
      </w:pPr>
      <w:r w:rsidRPr="001D02AC">
        <w:rPr>
          <w:rFonts w:ascii="Times New Roman" w:hAnsi="Times New Roman" w:cs="Times New Roman"/>
          <w:sz w:val="28"/>
          <w:szCs w:val="28"/>
        </w:rPr>
        <w:sym w:font="Symbol" w:char="F0B7"/>
      </w:r>
      <w:r w:rsidRPr="001D02AC">
        <w:rPr>
          <w:rFonts w:ascii="Times New Roman" w:hAnsi="Times New Roman" w:cs="Times New Roman"/>
          <w:sz w:val="28"/>
          <w:szCs w:val="28"/>
        </w:rPr>
        <w:t>Bagatelizowanie niegrzecznych zachowań dzieci wobec dziadków</w:t>
      </w:r>
      <w:r>
        <w:rPr>
          <w:rFonts w:ascii="Times New Roman" w:hAnsi="Times New Roman" w:cs="Times New Roman"/>
          <w:sz w:val="28"/>
          <w:szCs w:val="28"/>
        </w:rPr>
        <w:t>. W</w:t>
      </w:r>
      <w:r w:rsidRPr="001D02AC">
        <w:rPr>
          <w:rFonts w:ascii="Times New Roman" w:hAnsi="Times New Roman" w:cs="Times New Roman"/>
          <w:sz w:val="28"/>
          <w:szCs w:val="28"/>
        </w:rPr>
        <w:t>chodzenie 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AC">
        <w:rPr>
          <w:rFonts w:ascii="Times New Roman" w:hAnsi="Times New Roman" w:cs="Times New Roman"/>
          <w:sz w:val="28"/>
          <w:szCs w:val="28"/>
        </w:rPr>
        <w:t>dyskusje, bicie, nieeleganckie odzywki, wymuszanie swoich potrzeb poprzez nadużywanie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AC">
        <w:rPr>
          <w:rFonts w:ascii="Times New Roman" w:hAnsi="Times New Roman" w:cs="Times New Roman"/>
          <w:sz w:val="28"/>
          <w:szCs w:val="28"/>
        </w:rPr>
        <w:t>słowa „chcę”, prowadzenie rozmowy podniesionym tonem, niesprzątanie po sobie,</w:t>
      </w:r>
      <w:r>
        <w:rPr>
          <w:rFonts w:ascii="Times New Roman" w:hAnsi="Times New Roman" w:cs="Times New Roman"/>
          <w:sz w:val="28"/>
          <w:szCs w:val="28"/>
        </w:rPr>
        <w:t xml:space="preserve"> czekanie, aż babcia czy dziadek </w:t>
      </w:r>
      <w:r w:rsidRPr="001D02AC">
        <w:rPr>
          <w:rFonts w:ascii="Times New Roman" w:hAnsi="Times New Roman" w:cs="Times New Roman"/>
          <w:sz w:val="28"/>
          <w:szCs w:val="28"/>
        </w:rPr>
        <w:t xml:space="preserve">wyręczy, wtrącanie się do rozmów między dorosłymi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AC">
        <w:rPr>
          <w:rFonts w:ascii="Times New Roman" w:hAnsi="Times New Roman" w:cs="Times New Roman"/>
          <w:sz w:val="28"/>
          <w:szCs w:val="28"/>
        </w:rPr>
        <w:t>itp</w:t>
      </w:r>
      <w:r>
        <w:rPr>
          <w:sz w:val="34"/>
          <w:szCs w:val="34"/>
        </w:rPr>
        <w:t>.</w:t>
      </w:r>
    </w:p>
    <w:p w:rsidR="00AA2C53" w:rsidRDefault="00AA2C53" w:rsidP="00AA2C53">
      <w:p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1D02AC">
        <w:rPr>
          <w:rFonts w:ascii="Times New Roman" w:hAnsi="Times New Roman" w:cs="Times New Roman"/>
          <w:sz w:val="28"/>
          <w:szCs w:val="28"/>
        </w:rPr>
        <w:sym w:font="Symbol" w:char="F0B7"/>
      </w:r>
      <w:r w:rsidRPr="001D02AC">
        <w:rPr>
          <w:rFonts w:ascii="Times New Roman" w:hAnsi="Times New Roman" w:cs="Times New Roman"/>
          <w:sz w:val="28"/>
          <w:szCs w:val="28"/>
        </w:rPr>
        <w:t>Lekceważenie potrzeb seniorów,  m.in.  do zagospodarowania czasu wolnego według ich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AC">
        <w:rPr>
          <w:rFonts w:ascii="Times New Roman" w:hAnsi="Times New Roman" w:cs="Times New Roman"/>
          <w:sz w:val="28"/>
          <w:szCs w:val="28"/>
        </w:rPr>
        <w:t>uznania, odpoczynku itp.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2C53" w:rsidRDefault="00AA2C53" w:rsidP="00AA2C53">
      <w:pPr>
        <w:spacing w:before="0" w:after="0"/>
        <w:jc w:val="both"/>
      </w:pPr>
      <w:r w:rsidRPr="001D02AC">
        <w:rPr>
          <w:rFonts w:ascii="Times New Roman" w:hAnsi="Times New Roman" w:cs="Times New Roman"/>
          <w:sz w:val="28"/>
          <w:szCs w:val="28"/>
        </w:rPr>
        <w:t>Jeżeli najbliżsi nie będą okazywać szacunku osobom starszym, trudno będzie dzieciom zrozumieć,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AC">
        <w:rPr>
          <w:rFonts w:ascii="Times New Roman" w:hAnsi="Times New Roman" w:cs="Times New Roman"/>
          <w:sz w:val="28"/>
          <w:szCs w:val="28"/>
        </w:rPr>
        <w:t>dlaczego one mają postępować wobec nich inaczej.</w:t>
      </w:r>
      <w:r>
        <w:rPr>
          <w:sz w:val="34"/>
          <w:szCs w:val="34"/>
        </w:rPr>
        <w:t xml:space="preserve"> </w:t>
      </w:r>
    </w:p>
    <w:p w:rsidR="008A4A9E" w:rsidRPr="008A4A9E" w:rsidRDefault="008A4A9E" w:rsidP="00AA2C53">
      <w:pPr>
        <w:spacing w:before="0" w:after="0"/>
        <w:jc w:val="both"/>
      </w:pPr>
    </w:p>
    <w:p w:rsidR="00AA2C53" w:rsidRPr="00AA1919" w:rsidRDefault="00AA2C53" w:rsidP="00AA2C53">
      <w:pPr>
        <w:spacing w:before="0" w:after="0"/>
        <w:rPr>
          <w:rFonts w:ascii="Times New Roman" w:hAnsi="Times New Roman" w:cs="Times New Roman"/>
          <w:b/>
          <w:sz w:val="30"/>
          <w:szCs w:val="30"/>
        </w:rPr>
      </w:pP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346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347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348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349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379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380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381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382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C53" w:rsidRPr="00D15062" w:rsidRDefault="00AA2C53" w:rsidP="00AA2C53">
      <w:pPr>
        <w:jc w:val="center"/>
        <w:rPr>
          <w:rFonts w:ascii="Arial" w:hAnsi="Arial" w:cs="Arial"/>
          <w:sz w:val="30"/>
          <w:szCs w:val="30"/>
        </w:rPr>
      </w:pPr>
      <w:r w:rsidRPr="00D85EAC">
        <w:rPr>
          <w:noProof/>
          <w:sz w:val="22"/>
          <w:szCs w:val="22"/>
          <w:lang w:eastAsia="pl-PL" w:bidi="ar-SA"/>
        </w:rPr>
        <w:lastRenderedPageBreak/>
        <w:drawing>
          <wp:inline distT="0" distB="0" distL="0" distR="0">
            <wp:extent cx="438150" cy="381000"/>
            <wp:effectExtent l="19050" t="0" r="0" b="0"/>
            <wp:docPr id="383" name="Obraz 107" descr="C:\Users\Dorota\Desktop\Nowy folder\imagesCAAH1V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Dorota\Desktop\Nowy folder\imagesCAAH1VS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39E7">
        <w:rPr>
          <w:b/>
          <w:sz w:val="22"/>
          <w:szCs w:val="22"/>
          <w:highlight w:val="cyan"/>
        </w:rPr>
        <w:t xml:space="preserve">NOWINY I PLOTECZKI Z PRZEDSZKOLA DWÓJECZKI   </w:t>
      </w:r>
      <w:r>
        <w:rPr>
          <w:b/>
          <w:sz w:val="22"/>
          <w:szCs w:val="22"/>
          <w:highlight w:val="cyan"/>
        </w:rPr>
        <w:t xml:space="preserve">                           </w:t>
      </w:r>
      <w:r w:rsidRPr="00F239E7">
        <w:rPr>
          <w:b/>
          <w:sz w:val="22"/>
          <w:szCs w:val="22"/>
          <w:highlight w:val="cyan"/>
        </w:rPr>
        <w:t xml:space="preserve"> NR 2/2020R.</w:t>
      </w:r>
    </w:p>
    <w:p w:rsidR="00AA2C53" w:rsidRDefault="00AA2C53" w:rsidP="00AA2C53">
      <w:pPr>
        <w:jc w:val="both"/>
        <w:rPr>
          <w:rFonts w:ascii="Times New Roman" w:hAnsi="Times New Roman" w:cs="Times New Roman"/>
          <w:sz w:val="28"/>
          <w:szCs w:val="28"/>
        </w:rPr>
      </w:pPr>
      <w:r w:rsidRPr="0099642B">
        <w:rPr>
          <w:rFonts w:ascii="Times New Roman" w:hAnsi="Times New Roman" w:cs="Times New Roman"/>
          <w:noProof/>
          <w:sz w:val="28"/>
          <w:szCs w:val="28"/>
          <w:lang w:eastAsia="pl-PL" w:bidi="ar-SA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2983</wp:posOffset>
            </wp:positionV>
            <wp:extent cx="2604652" cy="1350335"/>
            <wp:effectExtent l="19050" t="0" r="5198" b="0"/>
            <wp:wrapSquare wrapText="bothSides"/>
            <wp:docPr id="449" name="Obraz 18" descr="Znalezione obrazy dla zapytania: babcia i dziadek 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nalezione obrazy dla zapytania: babcia i dziadek grafika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652" cy="13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642B">
        <w:rPr>
          <w:rFonts w:ascii="Times New Roman" w:hAnsi="Times New Roman" w:cs="Times New Roman"/>
          <w:sz w:val="28"/>
          <w:szCs w:val="28"/>
        </w:rPr>
        <w:t>Dziadkowie również powinni domagać się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642B">
        <w:rPr>
          <w:rFonts w:ascii="Times New Roman" w:hAnsi="Times New Roman" w:cs="Times New Roman"/>
          <w:sz w:val="28"/>
          <w:szCs w:val="28"/>
        </w:rPr>
        <w:t>wzajemności w tym zakresie. Skoro oni na każdym kroku okazują swoim wnukom miłość, czułość,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642B">
        <w:rPr>
          <w:rFonts w:ascii="Times New Roman" w:hAnsi="Times New Roman" w:cs="Times New Roman"/>
          <w:sz w:val="28"/>
          <w:szCs w:val="28"/>
        </w:rPr>
        <w:t>troskę, powinni oczekiwać takiej postawy również od najmłodszych.</w:t>
      </w:r>
    </w:p>
    <w:p w:rsidR="00AA2C53" w:rsidRDefault="00AA2C53" w:rsidP="00AA2C53">
      <w:pPr>
        <w:jc w:val="both"/>
        <w:rPr>
          <w:rFonts w:ascii="Times New Roman" w:hAnsi="Times New Roman" w:cs="Times New Roman"/>
          <w:sz w:val="28"/>
          <w:szCs w:val="28"/>
        </w:rPr>
      </w:pPr>
      <w:r w:rsidRPr="0099642B">
        <w:rPr>
          <w:rFonts w:ascii="Times New Roman" w:hAnsi="Times New Roman" w:cs="Times New Roman"/>
          <w:sz w:val="28"/>
          <w:szCs w:val="28"/>
        </w:rPr>
        <w:sym w:font="Symbol" w:char="F0B7"/>
      </w:r>
      <w:r w:rsidRPr="0099642B">
        <w:rPr>
          <w:rFonts w:ascii="Times New Roman" w:hAnsi="Times New Roman" w:cs="Times New Roman"/>
          <w:sz w:val="28"/>
          <w:szCs w:val="28"/>
        </w:rPr>
        <w:t>Środowisko przedszkolne także ma wiele do zaoferowania w zakresie wychowania dzieci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642B">
        <w:rPr>
          <w:rFonts w:ascii="Times New Roman" w:hAnsi="Times New Roman" w:cs="Times New Roman"/>
          <w:sz w:val="28"/>
          <w:szCs w:val="28"/>
        </w:rPr>
        <w:t>w duchu najważniejszych wartości. Podczas zabaw czy zajęć poświęconych osobom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642B">
        <w:rPr>
          <w:rFonts w:ascii="Times New Roman" w:hAnsi="Times New Roman" w:cs="Times New Roman"/>
          <w:sz w:val="28"/>
          <w:szCs w:val="28"/>
        </w:rPr>
        <w:t>starszym warto zwrócić uwagę na sylwetkę osoby starszej, jej charakterystyczne cechy,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642B">
        <w:rPr>
          <w:rFonts w:ascii="Times New Roman" w:hAnsi="Times New Roman" w:cs="Times New Roman"/>
          <w:sz w:val="28"/>
          <w:szCs w:val="28"/>
        </w:rPr>
        <w:t>podatność na choroby, pewne uszczerbki na zdrowiu, konieczność używania takich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642B">
        <w:rPr>
          <w:rFonts w:ascii="Times New Roman" w:hAnsi="Times New Roman" w:cs="Times New Roman"/>
          <w:sz w:val="28"/>
          <w:szCs w:val="28"/>
        </w:rPr>
        <w:t>akcesoriów, jak okulary, aparaty słuchowe kule czy laski. Należy wyjaśnić, dlaczego ich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642B">
        <w:rPr>
          <w:rFonts w:ascii="Times New Roman" w:hAnsi="Times New Roman" w:cs="Times New Roman"/>
          <w:sz w:val="28"/>
          <w:szCs w:val="28"/>
        </w:rPr>
        <w:t>najbliżsi często mogą źle się czuć, z czego wynikają ich problemy czy trudności, z jakimi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642B">
        <w:rPr>
          <w:rFonts w:ascii="Times New Roman" w:hAnsi="Times New Roman" w:cs="Times New Roman"/>
          <w:sz w:val="28"/>
          <w:szCs w:val="28"/>
        </w:rPr>
        <w:t>borykają się w codziennym życiu.</w:t>
      </w:r>
    </w:p>
    <w:p w:rsidR="00AA2C53" w:rsidRDefault="00AA2C53" w:rsidP="00AA2C53">
      <w:pPr>
        <w:jc w:val="both"/>
        <w:rPr>
          <w:rFonts w:ascii="Times New Roman" w:hAnsi="Times New Roman" w:cs="Times New Roman"/>
          <w:sz w:val="28"/>
          <w:szCs w:val="28"/>
        </w:rPr>
      </w:pPr>
      <w:r w:rsidRPr="0099642B">
        <w:rPr>
          <w:rFonts w:ascii="Times New Roman" w:hAnsi="Times New Roman" w:cs="Times New Roman"/>
          <w:sz w:val="28"/>
          <w:szCs w:val="28"/>
        </w:rPr>
        <w:sym w:font="Symbol" w:char="F0B7"/>
      </w:r>
      <w:r w:rsidRPr="0099642B">
        <w:rPr>
          <w:rFonts w:ascii="Times New Roman" w:hAnsi="Times New Roman" w:cs="Times New Roman"/>
          <w:sz w:val="28"/>
          <w:szCs w:val="28"/>
        </w:rPr>
        <w:t>Poprzez różne formy pracy powinniśmy nauczyć dzieci uprzejmych zachowań wobec osób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642B">
        <w:rPr>
          <w:rFonts w:ascii="Times New Roman" w:hAnsi="Times New Roman" w:cs="Times New Roman"/>
          <w:sz w:val="28"/>
          <w:szCs w:val="28"/>
        </w:rPr>
        <w:t>starszych. Uprzejmość jest najlepszą wizytówką szacunku. Poprzez scenki dramowe,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642B">
        <w:rPr>
          <w:rFonts w:ascii="Times New Roman" w:hAnsi="Times New Roman" w:cs="Times New Roman"/>
          <w:sz w:val="28"/>
          <w:szCs w:val="28"/>
        </w:rPr>
        <w:t>historyjki obrazkowe, krótkie formy teatralne pokażmy dzieciom, w jaki sposób, poprzez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642B">
        <w:rPr>
          <w:rFonts w:ascii="Times New Roman" w:hAnsi="Times New Roman" w:cs="Times New Roman"/>
          <w:sz w:val="28"/>
          <w:szCs w:val="28"/>
        </w:rPr>
        <w:t>drobne gesty, możemy pomóc naszym dziadkom w codziennych sytuacjach. Zapytanie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642B">
        <w:rPr>
          <w:rFonts w:ascii="Times New Roman" w:hAnsi="Times New Roman" w:cs="Times New Roman"/>
          <w:sz w:val="28"/>
          <w:szCs w:val="28"/>
        </w:rPr>
        <w:t>o samopoczucie, podanie okularów, książki, wywiązywanie się z ustalonych domowych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642B">
        <w:rPr>
          <w:rFonts w:ascii="Times New Roman" w:hAnsi="Times New Roman" w:cs="Times New Roman"/>
          <w:sz w:val="28"/>
          <w:szCs w:val="28"/>
        </w:rPr>
        <w:t>obowiązków, uszanowanie prawa do odpoczynku, nieprzeszkadzanie, kiedy babcia</w:t>
      </w:r>
      <w:r>
        <w:rPr>
          <w:sz w:val="34"/>
          <w:szCs w:val="34"/>
        </w:rPr>
        <w:t xml:space="preserve"> </w:t>
      </w:r>
      <w:r w:rsidRPr="0099642B">
        <w:rPr>
          <w:rFonts w:ascii="Times New Roman" w:hAnsi="Times New Roman" w:cs="Times New Roman"/>
          <w:sz w:val="28"/>
          <w:szCs w:val="28"/>
        </w:rPr>
        <w:t>lub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642B">
        <w:rPr>
          <w:rFonts w:ascii="Times New Roman" w:hAnsi="Times New Roman" w:cs="Times New Roman"/>
          <w:sz w:val="28"/>
          <w:szCs w:val="28"/>
        </w:rPr>
        <w:t>dziadek źle się czują itp. Wszelkie przejawy uprzejmości sprawiają, że dziadkowie czują się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642B">
        <w:rPr>
          <w:rFonts w:ascii="Times New Roman" w:hAnsi="Times New Roman" w:cs="Times New Roman"/>
          <w:sz w:val="28"/>
          <w:szCs w:val="28"/>
        </w:rPr>
        <w:t>zauważeni, kochani i szanowani. Wszelkie gesty powinny być dostrzeżone przez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642B">
        <w:rPr>
          <w:rFonts w:ascii="Times New Roman" w:hAnsi="Times New Roman" w:cs="Times New Roman"/>
          <w:sz w:val="28"/>
          <w:szCs w:val="28"/>
        </w:rPr>
        <w:t>najbliższych. Pochwała za prawidłowe zachowanie wobec starszych potwierdza, że taka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642B">
        <w:rPr>
          <w:rFonts w:ascii="Times New Roman" w:hAnsi="Times New Roman" w:cs="Times New Roman"/>
          <w:sz w:val="28"/>
          <w:szCs w:val="28"/>
        </w:rPr>
        <w:t>postawa jest właściwa.</w:t>
      </w:r>
    </w:p>
    <w:p w:rsidR="00AA2C53" w:rsidRDefault="00AA2C53" w:rsidP="00AA2C53">
      <w:pPr>
        <w:jc w:val="both"/>
        <w:rPr>
          <w:rFonts w:ascii="Times New Roman" w:hAnsi="Times New Roman" w:cs="Times New Roman"/>
          <w:sz w:val="28"/>
          <w:szCs w:val="28"/>
        </w:rPr>
      </w:pPr>
      <w:r w:rsidRPr="0099642B">
        <w:rPr>
          <w:rFonts w:ascii="Times New Roman" w:hAnsi="Times New Roman" w:cs="Times New Roman"/>
          <w:sz w:val="28"/>
          <w:szCs w:val="28"/>
        </w:rPr>
        <w:sym w:font="Symbol" w:char="F0B7"/>
      </w:r>
      <w:r w:rsidRPr="0099642B">
        <w:rPr>
          <w:rFonts w:ascii="Times New Roman" w:hAnsi="Times New Roman" w:cs="Times New Roman"/>
          <w:sz w:val="28"/>
          <w:szCs w:val="28"/>
        </w:rPr>
        <w:t>Warto też porozmawiać z dziećmi o tym, w jaki sposób mogą atrakcyjnie wykorzystać czas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642B">
        <w:rPr>
          <w:rFonts w:ascii="Times New Roman" w:hAnsi="Times New Roman" w:cs="Times New Roman"/>
          <w:sz w:val="28"/>
          <w:szCs w:val="28"/>
        </w:rPr>
        <w:t>spędzony z dziadkami. Inspiracją może być zabawa w kręgu „Z moim dziadkiem najbardziej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642B">
        <w:rPr>
          <w:rFonts w:ascii="Times New Roman" w:hAnsi="Times New Roman" w:cs="Times New Roman"/>
          <w:sz w:val="28"/>
          <w:szCs w:val="28"/>
        </w:rPr>
        <w:t>lubię”, podczas której d</w:t>
      </w:r>
      <w:r>
        <w:rPr>
          <w:rFonts w:ascii="Times New Roman" w:hAnsi="Times New Roman" w:cs="Times New Roman"/>
          <w:sz w:val="28"/>
          <w:szCs w:val="28"/>
        </w:rPr>
        <w:t xml:space="preserve">zieci kończą rozpoczęte zdanie. </w:t>
      </w:r>
      <w:r w:rsidRPr="0099642B">
        <w:rPr>
          <w:rFonts w:ascii="Times New Roman" w:hAnsi="Times New Roman" w:cs="Times New Roman"/>
          <w:sz w:val="28"/>
          <w:szCs w:val="28"/>
        </w:rPr>
        <w:t>Spontaniczne wypowiedzi mogą być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642B">
        <w:rPr>
          <w:rFonts w:ascii="Times New Roman" w:hAnsi="Times New Roman" w:cs="Times New Roman"/>
          <w:sz w:val="28"/>
          <w:szCs w:val="28"/>
        </w:rPr>
        <w:t>wskazówką dla innych wychowanków.</w:t>
      </w:r>
      <w:r>
        <w:rPr>
          <w:sz w:val="34"/>
          <w:szCs w:val="34"/>
        </w:rPr>
        <w:t xml:space="preserve"> </w:t>
      </w:r>
      <w:r w:rsidRPr="0099642B">
        <w:rPr>
          <w:rFonts w:ascii="Times New Roman" w:hAnsi="Times New Roman" w:cs="Times New Roman"/>
          <w:sz w:val="28"/>
          <w:szCs w:val="28"/>
        </w:rPr>
        <w:t>Wnukowie mogą np. poprosić babcie, żeby zaprosiły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642B">
        <w:rPr>
          <w:rFonts w:ascii="Times New Roman" w:hAnsi="Times New Roman" w:cs="Times New Roman"/>
          <w:sz w:val="28"/>
          <w:szCs w:val="28"/>
        </w:rPr>
        <w:t>ich do robienia ciasteczek, a dziadków, żeby zabrali ich na spacer lub do ogrodu.</w:t>
      </w:r>
    </w:p>
    <w:p w:rsidR="00AA2C53" w:rsidRPr="00AA1919" w:rsidRDefault="00AA2C53" w:rsidP="00AA2C53">
      <w:pPr>
        <w:spacing w:before="0" w:after="0"/>
        <w:rPr>
          <w:rFonts w:ascii="Times New Roman" w:hAnsi="Times New Roman" w:cs="Times New Roman"/>
          <w:b/>
          <w:sz w:val="30"/>
          <w:szCs w:val="30"/>
        </w:rPr>
      </w:pP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450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451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463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464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476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477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486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487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C53" w:rsidRPr="00D15062" w:rsidRDefault="00AA2C53" w:rsidP="00AA2C53">
      <w:pPr>
        <w:jc w:val="center"/>
        <w:rPr>
          <w:rFonts w:ascii="Arial" w:hAnsi="Arial" w:cs="Arial"/>
          <w:sz w:val="30"/>
          <w:szCs w:val="30"/>
        </w:rPr>
      </w:pPr>
      <w:r w:rsidRPr="00D85EAC">
        <w:rPr>
          <w:noProof/>
          <w:sz w:val="22"/>
          <w:szCs w:val="22"/>
          <w:lang w:eastAsia="pl-PL" w:bidi="ar-SA"/>
        </w:rPr>
        <w:lastRenderedPageBreak/>
        <w:drawing>
          <wp:inline distT="0" distB="0" distL="0" distR="0">
            <wp:extent cx="438150" cy="381000"/>
            <wp:effectExtent l="19050" t="0" r="0" b="0"/>
            <wp:docPr id="488" name="Obraz 107" descr="C:\Users\Dorota\Desktop\Nowy folder\imagesCAAH1V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Dorota\Desktop\Nowy folder\imagesCAAH1VS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39E7">
        <w:rPr>
          <w:b/>
          <w:sz w:val="22"/>
          <w:szCs w:val="22"/>
          <w:highlight w:val="cyan"/>
        </w:rPr>
        <w:t xml:space="preserve">NOWINY I PLOTECZKI Z PRZEDSZKOLA DWÓJECZKI   </w:t>
      </w:r>
      <w:r>
        <w:rPr>
          <w:b/>
          <w:sz w:val="22"/>
          <w:szCs w:val="22"/>
          <w:highlight w:val="cyan"/>
        </w:rPr>
        <w:t xml:space="preserve">                           </w:t>
      </w:r>
      <w:r w:rsidRPr="00F239E7">
        <w:rPr>
          <w:b/>
          <w:sz w:val="22"/>
          <w:szCs w:val="22"/>
          <w:highlight w:val="cyan"/>
        </w:rPr>
        <w:t xml:space="preserve"> NR 2/2020R.</w:t>
      </w:r>
    </w:p>
    <w:p w:rsidR="00B0481C" w:rsidRDefault="00AA2C53" w:rsidP="00EA12F7">
      <w:pPr>
        <w:jc w:val="both"/>
        <w:rPr>
          <w:rFonts w:ascii="Times New Roman" w:hAnsi="Times New Roman" w:cs="Times New Roman"/>
          <w:sz w:val="28"/>
          <w:szCs w:val="28"/>
        </w:rPr>
      </w:pPr>
      <w:r w:rsidRPr="0099642B">
        <w:rPr>
          <w:rFonts w:ascii="Times New Roman" w:hAnsi="Times New Roman" w:cs="Times New Roman"/>
          <w:sz w:val="28"/>
          <w:szCs w:val="28"/>
        </w:rPr>
        <w:sym w:font="Symbol" w:char="F0B7"/>
      </w:r>
      <w:r w:rsidRPr="0099642B">
        <w:rPr>
          <w:rFonts w:ascii="Times New Roman" w:hAnsi="Times New Roman" w:cs="Times New Roman"/>
          <w:sz w:val="28"/>
          <w:szCs w:val="28"/>
        </w:rPr>
        <w:t>Możemy również zainspirować rozmowę w oparciu o albumy rodzinne, przyniesienie zdjęć swoich dziadków z czasów dzieciństwa i młodości, zwrócić uwagę na kolejne etapy w życiu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642B">
        <w:rPr>
          <w:rFonts w:ascii="Times New Roman" w:hAnsi="Times New Roman" w:cs="Times New Roman"/>
          <w:sz w:val="28"/>
          <w:szCs w:val="28"/>
        </w:rPr>
        <w:t>człowieka, ich charakterystyczne cechy. W ten sposób przygotowujemy dzieci do spotkania z przyszłością. Wiek przedszkolny to dobry moment na rozpoczęcie budowy pomostu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642B">
        <w:rPr>
          <w:rFonts w:ascii="Times New Roman" w:hAnsi="Times New Roman" w:cs="Times New Roman"/>
          <w:sz w:val="28"/>
          <w:szCs w:val="28"/>
        </w:rPr>
        <w:t>międzypokoleniowego. Solidną jego podstawą jest szacunek, dlatego powinien znaleźć się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642B">
        <w:rPr>
          <w:rFonts w:ascii="Times New Roman" w:hAnsi="Times New Roman" w:cs="Times New Roman"/>
          <w:sz w:val="28"/>
          <w:szCs w:val="28"/>
        </w:rPr>
        <w:t>pod naszą szczególną ochroną. Odpowiednio pielęgnowany na pewno zaowocuje 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642B">
        <w:rPr>
          <w:rFonts w:ascii="Times New Roman" w:hAnsi="Times New Roman" w:cs="Times New Roman"/>
          <w:sz w:val="28"/>
          <w:szCs w:val="28"/>
        </w:rPr>
        <w:t>przyszłości odpowiedzialnymi postawami najmłodszych wobec najstarszych członków s</w:t>
      </w:r>
      <w:r w:rsidR="00EA12F7">
        <w:rPr>
          <w:rFonts w:ascii="Times New Roman" w:hAnsi="Times New Roman" w:cs="Times New Roman"/>
          <w:sz w:val="28"/>
          <w:szCs w:val="28"/>
        </w:rPr>
        <w:t>połeczeństwa.</w:t>
      </w:r>
    </w:p>
    <w:p w:rsidR="00B0481C" w:rsidRPr="00EA12F7" w:rsidRDefault="00B0481C" w:rsidP="00EA12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075B" w:rsidRDefault="00567F88" w:rsidP="0047075B">
      <w:pPr>
        <w:spacing w:before="0" w:after="0"/>
      </w:pPr>
      <w:r w:rsidRPr="00567F88">
        <w:rPr>
          <w:rFonts w:ascii="Times New Roman" w:hAnsi="Times New Roman" w:cs="Times New Roman"/>
          <w:b/>
          <w:bCs/>
          <w:kern w:val="36"/>
          <w:sz w:val="48"/>
          <w:szCs w:val="48"/>
          <w:highlight w:val="lightGray"/>
          <w:lang w:bidi="ar-SA"/>
        </w:rPr>
        <w:pict>
          <v:shape id="_x0000_i1030" type="#_x0000_t161" style="width:452.95pt;height:73.65pt" adj="5665" fillcolor="black">
            <v:shadow color="#868686"/>
            <v:textpath style="font-family:&quot;Impact&quot;;v-text-kern:t" trim="t" fitpath="t" xscale="f" string="VII Konkurs Kolęd i Pastorałek"/>
          </v:shape>
        </w:pict>
      </w:r>
    </w:p>
    <w:p w:rsidR="0047075B" w:rsidRDefault="00B0481C" w:rsidP="0047075B">
      <w:pPr>
        <w:spacing w:before="0" w:after="0"/>
      </w:pPr>
      <w:r>
        <w:rPr>
          <w:noProof/>
          <w:lang w:eastAsia="pl-PL" w:bidi="ar-SA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113030</wp:posOffset>
            </wp:positionV>
            <wp:extent cx="2256155" cy="3699510"/>
            <wp:effectExtent l="19050" t="0" r="0" b="0"/>
            <wp:wrapSquare wrapText="bothSides"/>
            <wp:docPr id="495" name="Obraz 57" descr="Znalezione obrazy dla zapytania: gałązka świąteczna 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Znalezione obrazy dla zapytania: gałązka świąteczna 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369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481C" w:rsidRDefault="00B0481C" w:rsidP="0047075B">
      <w:pPr>
        <w:spacing w:before="0"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481C" w:rsidRDefault="00B0481C" w:rsidP="0047075B">
      <w:pPr>
        <w:spacing w:before="0"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075B" w:rsidRPr="00B0481C" w:rsidRDefault="00EA12F7" w:rsidP="0047075B">
      <w:pPr>
        <w:spacing w:before="0" w:after="0"/>
        <w:jc w:val="both"/>
        <w:rPr>
          <w:rFonts w:ascii="Times New Roman" w:hAnsi="Times New Roman" w:cs="Times New Roman"/>
          <w:sz w:val="32"/>
          <w:szCs w:val="32"/>
        </w:rPr>
      </w:pPr>
      <w:r w:rsidRPr="00B0481C">
        <w:rPr>
          <w:rFonts w:ascii="Times New Roman" w:hAnsi="Times New Roman" w:cs="Times New Roman"/>
          <w:b/>
          <w:sz w:val="32"/>
          <w:szCs w:val="32"/>
        </w:rPr>
        <w:t>01</w:t>
      </w:r>
      <w:r w:rsidR="0047075B" w:rsidRPr="00B0481C">
        <w:rPr>
          <w:rFonts w:ascii="Times New Roman" w:hAnsi="Times New Roman" w:cs="Times New Roman"/>
          <w:b/>
          <w:sz w:val="32"/>
          <w:szCs w:val="32"/>
        </w:rPr>
        <w:t xml:space="preserve">.02.2020r. </w:t>
      </w:r>
      <w:r w:rsidR="0047075B" w:rsidRPr="00B0481C">
        <w:rPr>
          <w:rFonts w:ascii="Times New Roman" w:hAnsi="Times New Roman" w:cs="Times New Roman"/>
          <w:sz w:val="32"/>
          <w:szCs w:val="32"/>
        </w:rPr>
        <w:t xml:space="preserve">w sali </w:t>
      </w:r>
      <w:r w:rsidR="0047075B" w:rsidRPr="00B0481C">
        <w:rPr>
          <w:rFonts w:ascii="Times New Roman" w:hAnsi="Times New Roman" w:cs="Times New Roman"/>
          <w:sz w:val="32"/>
          <w:szCs w:val="32"/>
          <w:lang w:bidi="ar-SA"/>
        </w:rPr>
        <w:t xml:space="preserve">pod kaplicą im. </w:t>
      </w:r>
      <w:r w:rsidR="00B0481C">
        <w:rPr>
          <w:rFonts w:ascii="Times New Roman" w:hAnsi="Times New Roman" w:cs="Times New Roman"/>
          <w:sz w:val="32"/>
          <w:szCs w:val="32"/>
          <w:lang w:bidi="ar-SA"/>
        </w:rPr>
        <w:t xml:space="preserve">      </w:t>
      </w:r>
      <w:r w:rsidR="0047075B" w:rsidRPr="00B0481C">
        <w:rPr>
          <w:rFonts w:ascii="Times New Roman" w:hAnsi="Times New Roman" w:cs="Times New Roman"/>
          <w:sz w:val="32"/>
          <w:szCs w:val="32"/>
          <w:lang w:bidi="ar-SA"/>
        </w:rPr>
        <w:t xml:space="preserve">Św. Maksymiliana Kolbe przy parafii </w:t>
      </w:r>
      <w:r w:rsidR="00B0481C">
        <w:rPr>
          <w:rFonts w:ascii="Times New Roman" w:hAnsi="Times New Roman" w:cs="Times New Roman"/>
          <w:sz w:val="32"/>
          <w:szCs w:val="32"/>
          <w:lang w:bidi="ar-SA"/>
        </w:rPr>
        <w:t xml:space="preserve">           </w:t>
      </w:r>
      <w:r w:rsidR="0047075B" w:rsidRPr="00B0481C">
        <w:rPr>
          <w:rFonts w:ascii="Times New Roman" w:hAnsi="Times New Roman" w:cs="Times New Roman"/>
          <w:sz w:val="32"/>
          <w:szCs w:val="32"/>
          <w:lang w:bidi="ar-SA"/>
        </w:rPr>
        <w:t>w Żychlinie odbyły się przesłuchania zespołów i solistów VII Konkursu Kolęd i Pastorałek, którego organizatorami byli</w:t>
      </w:r>
      <w:r w:rsidR="0047075B" w:rsidRPr="00B0481C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47075B" w:rsidRPr="00B0481C">
        <w:rPr>
          <w:rFonts w:ascii="Times New Roman" w:hAnsi="Times New Roman" w:cs="Times New Roman"/>
          <w:sz w:val="32"/>
          <w:szCs w:val="32"/>
          <w:lang w:bidi="ar-SA"/>
        </w:rPr>
        <w:t>Urząd Gminy w Żychlinie oraz  Parafia Świętych  Apostołów  Piotra</w:t>
      </w:r>
      <w:r w:rsidR="00B0481C">
        <w:rPr>
          <w:rFonts w:ascii="Times New Roman" w:hAnsi="Times New Roman" w:cs="Times New Roman"/>
          <w:sz w:val="32"/>
          <w:szCs w:val="32"/>
          <w:lang w:bidi="ar-SA"/>
        </w:rPr>
        <w:t xml:space="preserve"> </w:t>
      </w:r>
      <w:r w:rsidR="0047075B" w:rsidRPr="00B0481C">
        <w:rPr>
          <w:rFonts w:ascii="Times New Roman" w:hAnsi="Times New Roman" w:cs="Times New Roman"/>
          <w:sz w:val="32"/>
          <w:szCs w:val="32"/>
          <w:lang w:bidi="ar-SA"/>
        </w:rPr>
        <w:t xml:space="preserve"> i Pawła</w:t>
      </w:r>
      <w:r w:rsidR="00B0481C">
        <w:rPr>
          <w:rFonts w:ascii="Times New Roman" w:hAnsi="Times New Roman" w:cs="Times New Roman"/>
          <w:sz w:val="32"/>
          <w:szCs w:val="32"/>
          <w:lang w:bidi="ar-SA"/>
        </w:rPr>
        <w:t xml:space="preserve">    </w:t>
      </w:r>
      <w:r w:rsidR="0047075B" w:rsidRPr="00B0481C">
        <w:rPr>
          <w:rFonts w:ascii="Times New Roman" w:hAnsi="Times New Roman" w:cs="Times New Roman"/>
          <w:sz w:val="32"/>
          <w:szCs w:val="32"/>
          <w:lang w:bidi="ar-SA"/>
        </w:rPr>
        <w:t xml:space="preserve"> w Żychlinie. </w:t>
      </w:r>
      <w:r w:rsidR="0047075B" w:rsidRPr="00B0481C">
        <w:rPr>
          <w:rFonts w:ascii="Times New Roman" w:hAnsi="Times New Roman" w:cs="Times New Roman"/>
          <w:b/>
          <w:sz w:val="32"/>
          <w:szCs w:val="32"/>
          <w:lang w:bidi="ar-SA"/>
        </w:rPr>
        <w:t xml:space="preserve">02.02. 2020r. </w:t>
      </w:r>
      <w:r w:rsidR="0047075B" w:rsidRPr="00B0481C">
        <w:rPr>
          <w:rFonts w:ascii="Times New Roman" w:hAnsi="Times New Roman" w:cs="Times New Roman"/>
          <w:sz w:val="32"/>
          <w:szCs w:val="32"/>
        </w:rPr>
        <w:t>w</w:t>
      </w:r>
      <w:r w:rsidR="0047075B" w:rsidRPr="00B0481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7075B" w:rsidRPr="00B0481C">
        <w:rPr>
          <w:rFonts w:ascii="Times New Roman" w:hAnsi="Times New Roman" w:cs="Times New Roman"/>
          <w:sz w:val="32"/>
          <w:szCs w:val="32"/>
        </w:rPr>
        <w:t>kościele parafialnym odbył się koncert laureatów.</w:t>
      </w:r>
    </w:p>
    <w:p w:rsidR="00B0481C" w:rsidRDefault="00B0481C" w:rsidP="0047075B">
      <w:p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481C" w:rsidRDefault="00B0481C" w:rsidP="0047075B">
      <w:p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481C" w:rsidRDefault="00B0481C" w:rsidP="0047075B">
      <w:p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481C" w:rsidRDefault="00B0481C" w:rsidP="0047075B">
      <w:p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481C" w:rsidRPr="00064D1D" w:rsidRDefault="00B0481C" w:rsidP="00B0481C">
      <w:pPr>
        <w:spacing w:before="0" w:after="0"/>
        <w:rPr>
          <w:rFonts w:ascii="Times New Roman" w:hAnsi="Times New Roman" w:cs="Times New Roman"/>
          <w:b/>
          <w:sz w:val="30"/>
          <w:szCs w:val="30"/>
        </w:rPr>
      </w:pP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496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497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498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499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00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01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02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03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81C" w:rsidRDefault="00B0481C" w:rsidP="0047075B">
      <w:p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481C" w:rsidRPr="00B0481C" w:rsidRDefault="00B0481C" w:rsidP="00B0481C">
      <w:pPr>
        <w:jc w:val="center"/>
        <w:rPr>
          <w:rFonts w:ascii="Arial" w:hAnsi="Arial" w:cs="Arial"/>
          <w:sz w:val="30"/>
          <w:szCs w:val="30"/>
        </w:rPr>
      </w:pPr>
      <w:r w:rsidRPr="00D85EAC">
        <w:rPr>
          <w:noProof/>
          <w:sz w:val="22"/>
          <w:szCs w:val="22"/>
          <w:lang w:eastAsia="pl-PL" w:bidi="ar-SA"/>
        </w:rPr>
        <w:lastRenderedPageBreak/>
        <w:drawing>
          <wp:inline distT="0" distB="0" distL="0" distR="0">
            <wp:extent cx="438150" cy="381000"/>
            <wp:effectExtent l="19050" t="0" r="0" b="0"/>
            <wp:docPr id="504" name="Obraz 107" descr="C:\Users\Dorota\Desktop\Nowy folder\imagesCAAH1V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Dorota\Desktop\Nowy folder\imagesCAAH1VS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39E7">
        <w:rPr>
          <w:b/>
          <w:sz w:val="22"/>
          <w:szCs w:val="22"/>
          <w:highlight w:val="cyan"/>
        </w:rPr>
        <w:t xml:space="preserve">NOWINY I PLOTECZKI Z PRZEDSZKOLA DWÓJECZKI   </w:t>
      </w:r>
      <w:r>
        <w:rPr>
          <w:b/>
          <w:sz w:val="22"/>
          <w:szCs w:val="22"/>
          <w:highlight w:val="cyan"/>
        </w:rPr>
        <w:t xml:space="preserve">                           </w:t>
      </w:r>
      <w:r w:rsidRPr="00F239E7">
        <w:rPr>
          <w:b/>
          <w:sz w:val="22"/>
          <w:szCs w:val="22"/>
          <w:highlight w:val="cyan"/>
        </w:rPr>
        <w:t xml:space="preserve"> NR 2/2020R.</w:t>
      </w:r>
    </w:p>
    <w:p w:rsidR="00AA1919" w:rsidRDefault="00567F88" w:rsidP="0047075B">
      <w:pPr>
        <w:jc w:val="center"/>
        <w:rPr>
          <w:sz w:val="34"/>
          <w:szCs w:val="34"/>
        </w:rPr>
      </w:pPr>
      <w:r w:rsidRPr="00567F88">
        <w:rPr>
          <w:sz w:val="34"/>
          <w:szCs w:val="34"/>
        </w:rPr>
        <w:pict>
          <v:shape id="_x0000_i1031" type="#_x0000_t158" style="width:442.9pt;height:46.05pt" fillcolor="#3cf" strokecolor="#009" strokeweight="1pt">
            <v:shadow on="t" color="#009" offset="7pt,-7pt"/>
            <v:textpath style="font-family:&quot;Impact&quot;;v-text-spacing:52429f;v-text-kern:t" trim="t" fitpath="t" xscale="f" string="NASI LAUREACI"/>
          </v:shape>
        </w:pict>
      </w:r>
    </w:p>
    <w:p w:rsidR="00650900" w:rsidRDefault="0047075B" w:rsidP="0047075B">
      <w:pPr>
        <w:pStyle w:val="NormalnyWeb"/>
        <w:rPr>
          <w:b/>
          <w:sz w:val="28"/>
          <w:szCs w:val="28"/>
        </w:rPr>
      </w:pPr>
      <w:r w:rsidRPr="0047075B">
        <w:rPr>
          <w:b/>
          <w:bCs/>
          <w:sz w:val="28"/>
          <w:szCs w:val="28"/>
        </w:rPr>
        <w:t>W kategorii</w:t>
      </w:r>
      <w:r w:rsidRPr="00A04612">
        <w:rPr>
          <w:b/>
          <w:bCs/>
          <w:sz w:val="28"/>
          <w:szCs w:val="28"/>
        </w:rPr>
        <w:t>: „Przedszkole – zespoły”:</w:t>
      </w:r>
      <w:r w:rsidR="00A04612">
        <w:rPr>
          <w:b/>
          <w:sz w:val="28"/>
          <w:szCs w:val="28"/>
        </w:rPr>
        <w:t xml:space="preserve">                                                                </w:t>
      </w:r>
    </w:p>
    <w:p w:rsidR="00650900" w:rsidRPr="00650900" w:rsidRDefault="00A33E17" w:rsidP="0047075B">
      <w:pPr>
        <w:pStyle w:val="NormalnyWeb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I miejsce </w:t>
      </w:r>
      <w:r w:rsidR="0047075B" w:rsidRPr="00650900">
        <w:rPr>
          <w:rFonts w:ascii="Verdana" w:hAnsi="Verdana"/>
          <w:b/>
        </w:rPr>
        <w:t>– Anna Sochacka i Adam Zieleniewski</w:t>
      </w:r>
      <w:r w:rsidR="00064D1D">
        <w:rPr>
          <w:rFonts w:ascii="Verdana" w:hAnsi="Verdana"/>
          <w:b/>
        </w:rPr>
        <w:t xml:space="preserve"> – grupa „ Motylki”</w:t>
      </w:r>
      <w:r w:rsidR="00B0481C">
        <w:rPr>
          <w:rFonts w:ascii="Verdana" w:hAnsi="Verdana"/>
          <w:b/>
        </w:rPr>
        <w:t>.</w:t>
      </w:r>
    </w:p>
    <w:p w:rsidR="003D04F5" w:rsidRDefault="00362B0B" w:rsidP="00AA1919">
      <w:pPr>
        <w:jc w:val="center"/>
        <w:rPr>
          <w:noProof/>
          <w:sz w:val="34"/>
          <w:szCs w:val="34"/>
          <w:lang w:eastAsia="pl-PL" w:bidi="ar-SA"/>
        </w:rPr>
      </w:pPr>
      <w:r>
        <w:rPr>
          <w:sz w:val="34"/>
          <w:szCs w:val="34"/>
        </w:rPr>
        <w:t xml:space="preserve"> </w:t>
      </w:r>
      <w:r>
        <w:rPr>
          <w:noProof/>
          <w:sz w:val="34"/>
          <w:szCs w:val="34"/>
          <w:lang w:eastAsia="pl-PL" w:bidi="ar-SA"/>
        </w:rPr>
        <w:t xml:space="preserve"> </w:t>
      </w:r>
      <w:r w:rsidR="00AA1919">
        <w:rPr>
          <w:noProof/>
          <w:sz w:val="34"/>
          <w:szCs w:val="34"/>
          <w:lang w:eastAsia="pl-PL" w:bidi="ar-SA"/>
        </w:rPr>
        <w:drawing>
          <wp:inline distT="0" distB="0" distL="0" distR="0">
            <wp:extent cx="4866851" cy="2732567"/>
            <wp:effectExtent l="19050" t="0" r="0" b="0"/>
            <wp:docPr id="144" name="Obraz 49" descr="C:\Users\Marek\AppData\Local\Temp\DSC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Marek\AppData\Local\Temp\DSC_03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117" cy="274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612" w:rsidRPr="00A33E17" w:rsidRDefault="00A33E17" w:rsidP="00A33E17">
      <w:pPr>
        <w:jc w:val="center"/>
        <w:rPr>
          <w:b/>
          <w:sz w:val="22"/>
          <w:szCs w:val="22"/>
        </w:rPr>
      </w:pPr>
      <w:r>
        <w:rPr>
          <w:rFonts w:ascii="Verdana" w:hAnsi="Verdana"/>
          <w:b/>
          <w:sz w:val="24"/>
          <w:szCs w:val="24"/>
        </w:rPr>
        <w:t xml:space="preserve">III miejsce - </w:t>
      </w:r>
      <w:r w:rsidRPr="00A33E17">
        <w:rPr>
          <w:rFonts w:ascii="Verdana" w:hAnsi="Verdana"/>
          <w:b/>
          <w:sz w:val="24"/>
          <w:szCs w:val="24"/>
        </w:rPr>
        <w:t xml:space="preserve"> Z</w:t>
      </w:r>
      <w:r>
        <w:rPr>
          <w:rFonts w:ascii="Verdana" w:hAnsi="Verdana"/>
          <w:b/>
          <w:sz w:val="24"/>
          <w:szCs w:val="24"/>
        </w:rPr>
        <w:t xml:space="preserve">espół </w:t>
      </w:r>
      <w:r w:rsidRPr="00A33E17">
        <w:rPr>
          <w:rFonts w:ascii="Verdana" w:hAnsi="Verdana"/>
          <w:b/>
          <w:sz w:val="24"/>
          <w:szCs w:val="24"/>
        </w:rPr>
        <w:t>P</w:t>
      </w:r>
      <w:r>
        <w:rPr>
          <w:rFonts w:ascii="Verdana" w:hAnsi="Verdana"/>
          <w:b/>
          <w:sz w:val="24"/>
          <w:szCs w:val="24"/>
        </w:rPr>
        <w:t xml:space="preserve">ieśni </w:t>
      </w:r>
      <w:r w:rsidRPr="00A33E17">
        <w:rPr>
          <w:rFonts w:ascii="Verdana" w:hAnsi="Verdana"/>
          <w:b/>
          <w:sz w:val="24"/>
          <w:szCs w:val="24"/>
        </w:rPr>
        <w:t>i</w:t>
      </w:r>
      <w:r>
        <w:rPr>
          <w:rFonts w:ascii="Verdana" w:hAnsi="Verdana"/>
          <w:b/>
          <w:sz w:val="24"/>
          <w:szCs w:val="24"/>
        </w:rPr>
        <w:t xml:space="preserve"> </w:t>
      </w:r>
      <w:r w:rsidRPr="00A33E17">
        <w:rPr>
          <w:rFonts w:ascii="Verdana" w:hAnsi="Verdana"/>
          <w:b/>
          <w:sz w:val="24"/>
          <w:szCs w:val="24"/>
        </w:rPr>
        <w:t>T</w:t>
      </w:r>
      <w:r>
        <w:rPr>
          <w:rFonts w:ascii="Verdana" w:hAnsi="Verdana"/>
          <w:b/>
          <w:sz w:val="24"/>
          <w:szCs w:val="24"/>
        </w:rPr>
        <w:t>ańca Ziemi Kutnowskiej,</w:t>
      </w:r>
      <w:r w:rsidRPr="00A33E17"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t xml:space="preserve">w skład </w:t>
      </w:r>
      <w:r w:rsidRPr="00A33E17">
        <w:rPr>
          <w:rFonts w:ascii="Verdana" w:hAnsi="Verdana"/>
          <w:b/>
          <w:sz w:val="24"/>
          <w:szCs w:val="24"/>
        </w:rPr>
        <w:t>któreg</w:t>
      </w:r>
      <w:r>
        <w:rPr>
          <w:rFonts w:ascii="Verdana" w:hAnsi="Verdana"/>
          <w:b/>
          <w:sz w:val="24"/>
          <w:szCs w:val="24"/>
        </w:rPr>
        <w:t>o wchodzi Zofia Cieniewska</w:t>
      </w:r>
      <w:r w:rsidR="00064D1D">
        <w:rPr>
          <w:rFonts w:ascii="Verdana" w:hAnsi="Verdana"/>
          <w:b/>
          <w:sz w:val="24"/>
          <w:szCs w:val="24"/>
        </w:rPr>
        <w:t xml:space="preserve"> – grupa „Żabki”.</w:t>
      </w:r>
    </w:p>
    <w:p w:rsidR="00B0481C" w:rsidRDefault="00AA1919" w:rsidP="00B0481C">
      <w:pPr>
        <w:jc w:val="center"/>
        <w:rPr>
          <w:sz w:val="34"/>
          <w:szCs w:val="34"/>
        </w:rPr>
      </w:pPr>
      <w:r>
        <w:rPr>
          <w:noProof/>
          <w:sz w:val="34"/>
          <w:szCs w:val="34"/>
          <w:lang w:eastAsia="pl-PL" w:bidi="ar-SA"/>
        </w:rPr>
        <w:drawing>
          <wp:inline distT="0" distB="0" distL="0" distR="0">
            <wp:extent cx="4786866" cy="2519917"/>
            <wp:effectExtent l="19050" t="0" r="0" b="0"/>
            <wp:docPr id="146" name="Obraz 53" descr="C:\Users\Marek\AppData\Local\Temp\DSC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Marek\AppData\Local\Temp\DSC_03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586" cy="252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81C" w:rsidRPr="00B0481C" w:rsidRDefault="00B0481C" w:rsidP="00B0481C">
      <w:pPr>
        <w:jc w:val="center"/>
        <w:rPr>
          <w:sz w:val="34"/>
          <w:szCs w:val="34"/>
        </w:rPr>
      </w:pP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50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60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61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62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63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64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65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66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81C" w:rsidRPr="00B0481C" w:rsidRDefault="00B0481C" w:rsidP="00B0481C">
      <w:pPr>
        <w:jc w:val="center"/>
        <w:rPr>
          <w:rFonts w:ascii="Arial" w:hAnsi="Arial" w:cs="Arial"/>
          <w:sz w:val="30"/>
          <w:szCs w:val="30"/>
        </w:rPr>
      </w:pPr>
      <w:r w:rsidRPr="00D85EAC">
        <w:rPr>
          <w:noProof/>
          <w:sz w:val="22"/>
          <w:szCs w:val="22"/>
          <w:lang w:eastAsia="pl-PL" w:bidi="ar-SA"/>
        </w:rPr>
        <w:lastRenderedPageBreak/>
        <w:drawing>
          <wp:inline distT="0" distB="0" distL="0" distR="0">
            <wp:extent cx="438150" cy="381000"/>
            <wp:effectExtent l="19050" t="0" r="0" b="0"/>
            <wp:docPr id="567" name="Obraz 107" descr="C:\Users\Dorota\Desktop\Nowy folder\imagesCAAH1V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Dorota\Desktop\Nowy folder\imagesCAAH1VS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39E7">
        <w:rPr>
          <w:b/>
          <w:sz w:val="22"/>
          <w:szCs w:val="22"/>
          <w:highlight w:val="cyan"/>
        </w:rPr>
        <w:t xml:space="preserve">NOWINY I PLOTECZKI Z PRZEDSZKOLA DWÓJECZKI   </w:t>
      </w:r>
      <w:r>
        <w:rPr>
          <w:b/>
          <w:sz w:val="22"/>
          <w:szCs w:val="22"/>
          <w:highlight w:val="cyan"/>
        </w:rPr>
        <w:t xml:space="preserve">                           </w:t>
      </w:r>
      <w:r w:rsidRPr="00F239E7">
        <w:rPr>
          <w:b/>
          <w:sz w:val="22"/>
          <w:szCs w:val="22"/>
          <w:highlight w:val="cyan"/>
        </w:rPr>
        <w:t xml:space="preserve"> NR 2/2020R.</w:t>
      </w:r>
    </w:p>
    <w:p w:rsidR="00A33E17" w:rsidRPr="00064D1D" w:rsidRDefault="00A33E17" w:rsidP="00A33E17">
      <w:pPr>
        <w:pStyle w:val="NormalnyWeb"/>
        <w:rPr>
          <w:sz w:val="28"/>
          <w:szCs w:val="28"/>
        </w:rPr>
      </w:pPr>
      <w:r w:rsidRPr="00064D1D">
        <w:rPr>
          <w:b/>
          <w:bCs/>
          <w:sz w:val="28"/>
          <w:szCs w:val="28"/>
        </w:rPr>
        <w:t>W kategorii</w:t>
      </w:r>
      <w:r w:rsidR="00064D1D">
        <w:rPr>
          <w:b/>
          <w:bCs/>
          <w:sz w:val="28"/>
          <w:szCs w:val="28"/>
        </w:rPr>
        <w:t>:</w:t>
      </w:r>
      <w:r w:rsidRPr="00064D1D">
        <w:rPr>
          <w:b/>
          <w:bCs/>
          <w:sz w:val="28"/>
          <w:szCs w:val="28"/>
        </w:rPr>
        <w:t xml:space="preserve"> „Przedszkole – soliści”:</w:t>
      </w:r>
    </w:p>
    <w:p w:rsidR="00A33E17" w:rsidRPr="00064D1D" w:rsidRDefault="00A33E17" w:rsidP="00A33E17">
      <w:pPr>
        <w:pStyle w:val="NormalnyWeb"/>
        <w:rPr>
          <w:rFonts w:ascii="Verdana" w:hAnsi="Verdana"/>
          <w:b/>
        </w:rPr>
      </w:pPr>
      <w:r w:rsidRPr="00064D1D">
        <w:rPr>
          <w:rFonts w:ascii="Verdana" w:hAnsi="Verdana"/>
          <w:b/>
        </w:rPr>
        <w:t>II miejsce Michalina Śmigielska</w:t>
      </w:r>
      <w:r w:rsidR="00064D1D">
        <w:rPr>
          <w:rFonts w:ascii="Verdana" w:hAnsi="Verdana"/>
          <w:b/>
        </w:rPr>
        <w:t xml:space="preserve"> – grupa „Motylki”.</w:t>
      </w:r>
    </w:p>
    <w:p w:rsidR="00AA1919" w:rsidRDefault="00064D1D" w:rsidP="00AA1919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          </w:t>
      </w:r>
      <w:r>
        <w:rPr>
          <w:b/>
          <w:noProof/>
          <w:sz w:val="34"/>
          <w:szCs w:val="34"/>
          <w:lang w:eastAsia="pl-PL" w:bidi="ar-SA"/>
        </w:rPr>
        <w:drawing>
          <wp:inline distT="0" distB="0" distL="0" distR="0">
            <wp:extent cx="2936801" cy="2838893"/>
            <wp:effectExtent l="19050" t="0" r="0" b="0"/>
            <wp:docPr id="141" name="Obraz 24" descr="C:\Users\Marek\AppData\Local\Temp\DSC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rek\AppData\Local\Temp\DSC_03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01" cy="283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5A5" w:rsidRPr="00215141" w:rsidRDefault="00797C6C" w:rsidP="00797C6C">
      <w:pPr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  <w:lang w:eastAsia="pl-PL" w:bidi="ar-SA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1113155</wp:posOffset>
            </wp:positionV>
            <wp:extent cx="1682115" cy="1421130"/>
            <wp:effectExtent l="19050" t="0" r="0" b="0"/>
            <wp:wrapSquare wrapText="bothSides"/>
            <wp:docPr id="568" name="Obraz 1" descr="https://www.superkid.pl/uploads/clip/objects/comput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uperkid.pl/uploads/clip/objects/computer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42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F88" w:rsidRPr="00567F88">
        <w:rPr>
          <w:rFonts w:ascii="Arial" w:hAnsi="Arial" w:cs="Arial"/>
          <w:sz w:val="48"/>
          <w:szCs w:val="48"/>
          <w:highlight w:val="yellow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32" type="#_x0000_t156" style="width:461.3pt;height:43.5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Międzynarodowy Dzień Bezpiecznego Internetu"/>
          </v:shape>
        </w:pict>
      </w:r>
      <w:r w:rsidR="00DF05A5" w:rsidRPr="00215141">
        <w:rPr>
          <w:rFonts w:ascii="Times New Roman" w:hAnsi="Times New Roman" w:cs="Times New Roman"/>
          <w:b/>
          <w:sz w:val="48"/>
          <w:szCs w:val="48"/>
        </w:rPr>
        <w:t>Drodzy rodzice!</w:t>
      </w:r>
    </w:p>
    <w:p w:rsidR="00797C6C" w:rsidRDefault="00DF05A5" w:rsidP="00797C6C">
      <w:p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F05A5">
        <w:rPr>
          <w:rFonts w:ascii="Times New Roman" w:hAnsi="Times New Roman" w:cs="Times New Roman"/>
          <w:sz w:val="28"/>
          <w:szCs w:val="28"/>
        </w:rPr>
        <w:t>5 lutego obchodzimy Dzień Bezpiecznego Internetu (DBI)</w:t>
      </w:r>
      <w:r w:rsidR="00797C6C">
        <w:rPr>
          <w:rFonts w:ascii="Times New Roman" w:hAnsi="Times New Roman" w:cs="Times New Roman"/>
          <w:sz w:val="28"/>
          <w:szCs w:val="28"/>
        </w:rPr>
        <w:t xml:space="preserve">.  </w:t>
      </w:r>
      <w:r w:rsidRPr="00DF05A5">
        <w:rPr>
          <w:rFonts w:ascii="Times New Roman" w:hAnsi="Times New Roman" w:cs="Times New Roman"/>
          <w:sz w:val="28"/>
          <w:szCs w:val="28"/>
        </w:rPr>
        <w:t>Pamiętajcie, żeby uświadamiać dzieciom że Internet jest ważny, pożyteczny i peł</w:t>
      </w:r>
      <w:r w:rsidR="00215141">
        <w:rPr>
          <w:rFonts w:ascii="Times New Roman" w:hAnsi="Times New Roman" w:cs="Times New Roman"/>
          <w:sz w:val="28"/>
          <w:szCs w:val="28"/>
        </w:rPr>
        <w:t>en potrzebnych wiadomości, gier</w:t>
      </w:r>
      <w:r w:rsidR="00797C6C">
        <w:rPr>
          <w:rFonts w:ascii="Times New Roman" w:hAnsi="Times New Roman" w:cs="Times New Roman"/>
          <w:sz w:val="28"/>
          <w:szCs w:val="28"/>
        </w:rPr>
        <w:t xml:space="preserve">  </w:t>
      </w:r>
      <w:r w:rsidRPr="00DF05A5">
        <w:rPr>
          <w:rFonts w:ascii="Times New Roman" w:hAnsi="Times New Roman" w:cs="Times New Roman"/>
          <w:sz w:val="28"/>
          <w:szCs w:val="28"/>
        </w:rPr>
        <w:t xml:space="preserve">i zabaw, ale jednocześnie można </w:t>
      </w:r>
      <w:r w:rsidR="00215141">
        <w:rPr>
          <w:rFonts w:ascii="Times New Roman" w:hAnsi="Times New Roman" w:cs="Times New Roman"/>
          <w:sz w:val="28"/>
          <w:szCs w:val="28"/>
        </w:rPr>
        <w:t xml:space="preserve">     </w:t>
      </w:r>
      <w:r w:rsidRPr="00DF05A5">
        <w:rPr>
          <w:rFonts w:ascii="Times New Roman" w:hAnsi="Times New Roman" w:cs="Times New Roman"/>
          <w:sz w:val="28"/>
          <w:szCs w:val="28"/>
        </w:rPr>
        <w:t>w nim spotkać treści niebezpieczne i niewłaściwe, na które należy nasze dzieci przygotować</w:t>
      </w:r>
      <w:r w:rsidR="00797C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5A5">
        <w:rPr>
          <w:rFonts w:ascii="Times New Roman" w:hAnsi="Times New Roman" w:cs="Times New Roman"/>
          <w:sz w:val="28"/>
          <w:szCs w:val="28"/>
        </w:rPr>
        <w:t>i nauczyć jak mądrze czerpać z dobrodziejstwa sieci ale też umieć unikać zagrożeń - poniżej zamieszczam</w:t>
      </w:r>
      <w:r w:rsidR="00797C6C">
        <w:rPr>
          <w:rFonts w:ascii="Times New Roman" w:hAnsi="Times New Roman" w:cs="Times New Roman"/>
          <w:sz w:val="28"/>
          <w:szCs w:val="28"/>
        </w:rPr>
        <w:t xml:space="preserve">y </w:t>
      </w:r>
      <w:r w:rsidRPr="00DF05A5">
        <w:rPr>
          <w:rFonts w:ascii="Times New Roman" w:hAnsi="Times New Roman" w:cs="Times New Roman"/>
          <w:sz w:val="28"/>
          <w:szCs w:val="28"/>
        </w:rPr>
        <w:t>kilka przykładowych linków bezpiecznych stron dla dzieci:</w:t>
      </w:r>
    </w:p>
    <w:p w:rsidR="00DF05A5" w:rsidRPr="00797C6C" w:rsidRDefault="00DF05A5" w:rsidP="00797C6C">
      <w:pPr>
        <w:spacing w:before="0" w:after="0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pl-PL"/>
        </w:rPr>
      </w:pPr>
      <w:r w:rsidRPr="00797C6C">
        <w:rPr>
          <w:rFonts w:ascii="Times New Roman" w:hAnsi="Times New Roman" w:cs="Times New Roman"/>
          <w:b/>
          <w:sz w:val="28"/>
          <w:szCs w:val="28"/>
        </w:rPr>
        <w:t>http://grydladzieci.edu.pl/http://www.waszebajki.pl/https://www.buliba.pl/http://juzwiem.edu.pl/https://www.wierszedladzieci.pl/https://www.kolorowe-obrazki.pl/https://sieciaki.pl/</w:t>
      </w:r>
    </w:p>
    <w:p w:rsidR="00064D1D" w:rsidRPr="00064D1D" w:rsidRDefault="00064D1D" w:rsidP="00064D1D">
      <w:pPr>
        <w:spacing w:before="0" w:after="0"/>
        <w:rPr>
          <w:rFonts w:ascii="Times New Roman" w:hAnsi="Times New Roman" w:cs="Times New Roman"/>
          <w:b/>
          <w:sz w:val="30"/>
          <w:szCs w:val="30"/>
        </w:rPr>
      </w:pP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43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45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56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57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58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336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337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339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B49" w:rsidRDefault="00215141" w:rsidP="0066326E">
      <w:pPr>
        <w:jc w:val="center"/>
        <w:rPr>
          <w:b/>
          <w:sz w:val="22"/>
          <w:szCs w:val="22"/>
        </w:rPr>
      </w:pPr>
      <w:r w:rsidRPr="00D85EAC">
        <w:rPr>
          <w:noProof/>
          <w:sz w:val="22"/>
          <w:szCs w:val="22"/>
          <w:lang w:eastAsia="pl-PL" w:bidi="ar-SA"/>
        </w:rPr>
        <w:lastRenderedPageBreak/>
        <w:drawing>
          <wp:inline distT="0" distB="0" distL="0" distR="0">
            <wp:extent cx="438150" cy="381000"/>
            <wp:effectExtent l="19050" t="0" r="0" b="0"/>
            <wp:docPr id="571" name="Obraz 107" descr="C:\Users\Dorota\Desktop\Nowy folder\imagesCAAH1V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Dorota\Desktop\Nowy folder\imagesCAAH1VS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39E7">
        <w:rPr>
          <w:b/>
          <w:sz w:val="22"/>
          <w:szCs w:val="22"/>
          <w:highlight w:val="cyan"/>
        </w:rPr>
        <w:t xml:space="preserve">NOWINY I PLOTECZKI Z PRZEDSZKOLA DWÓJECZKI   </w:t>
      </w:r>
      <w:r>
        <w:rPr>
          <w:b/>
          <w:sz w:val="22"/>
          <w:szCs w:val="22"/>
          <w:highlight w:val="cyan"/>
        </w:rPr>
        <w:t xml:space="preserve">                           </w:t>
      </w:r>
      <w:r w:rsidRPr="00F239E7">
        <w:rPr>
          <w:b/>
          <w:sz w:val="22"/>
          <w:szCs w:val="22"/>
          <w:highlight w:val="cyan"/>
        </w:rPr>
        <w:t xml:space="preserve"> NR 2/2020R.</w:t>
      </w:r>
      <w:bookmarkStart w:id="0" w:name="_GoBack"/>
      <w:bookmarkEnd w:id="0"/>
    </w:p>
    <w:p w:rsidR="00653737" w:rsidRPr="00653737" w:rsidRDefault="00653737" w:rsidP="00653737">
      <w:pPr>
        <w:jc w:val="center"/>
        <w:rPr>
          <w:rFonts w:ascii="Arial" w:hAnsi="Arial" w:cs="Arial"/>
          <w:b/>
          <w:color w:val="74005E" w:themeColor="accent3" w:themeShade="BF"/>
          <w:sz w:val="55"/>
          <w:szCs w:val="55"/>
        </w:rPr>
      </w:pPr>
      <w:r>
        <w:rPr>
          <w:rFonts w:ascii="Arial" w:hAnsi="Arial" w:cs="Arial"/>
          <w:b/>
          <w:noProof/>
          <w:color w:val="74005E" w:themeColor="accent3" w:themeShade="BF"/>
          <w:sz w:val="55"/>
          <w:szCs w:val="55"/>
          <w:lang w:eastAsia="pl-PL" w:bidi="ar-S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1055370</wp:posOffset>
            </wp:positionV>
            <wp:extent cx="2978785" cy="1828800"/>
            <wp:effectExtent l="19050" t="0" r="0" b="0"/>
            <wp:wrapSquare wrapText="bothSides"/>
            <wp:docPr id="15" name="Obraz 13" descr="Znalezione obrazy dla zapytania dzieci grające w gry  komputer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 dzieci grające w gry  komputerow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3737">
        <w:rPr>
          <w:rFonts w:ascii="Arial" w:hAnsi="Arial" w:cs="Arial"/>
          <w:b/>
          <w:color w:val="74005E" w:themeColor="accent3" w:themeShade="BF"/>
          <w:sz w:val="55"/>
          <w:szCs w:val="55"/>
        </w:rPr>
        <w:t>Dzieci w świecie multimediów –</w:t>
      </w:r>
      <w:r w:rsidR="009451B8">
        <w:rPr>
          <w:rFonts w:ascii="Arial" w:hAnsi="Arial" w:cs="Arial"/>
          <w:b/>
          <w:color w:val="74005E" w:themeColor="accent3" w:themeShade="BF"/>
          <w:sz w:val="55"/>
          <w:szCs w:val="55"/>
        </w:rPr>
        <w:t xml:space="preserve"> </w:t>
      </w:r>
      <w:r w:rsidRPr="00653737">
        <w:rPr>
          <w:rFonts w:ascii="Arial" w:hAnsi="Arial" w:cs="Arial"/>
          <w:b/>
          <w:color w:val="74005E" w:themeColor="accent3" w:themeShade="BF"/>
          <w:sz w:val="55"/>
          <w:szCs w:val="55"/>
        </w:rPr>
        <w:t>jak zadbać o ich bezpieczeństwo?</w:t>
      </w:r>
    </w:p>
    <w:p w:rsidR="00BD0419" w:rsidRDefault="00653737" w:rsidP="00BD0419">
      <w:p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BD0419">
        <w:rPr>
          <w:rFonts w:ascii="Times New Roman" w:hAnsi="Times New Roman" w:cs="Times New Roman"/>
          <w:sz w:val="28"/>
          <w:szCs w:val="28"/>
        </w:rPr>
        <w:t>Każdy troskliwy rodzic chce dbać</w:t>
      </w:r>
      <w:r w:rsidR="00BD0419">
        <w:rPr>
          <w:rFonts w:ascii="Times New Roman" w:hAnsi="Times New Roman" w:cs="Times New Roman"/>
          <w:sz w:val="28"/>
          <w:szCs w:val="28"/>
        </w:rPr>
        <w:t xml:space="preserve">   </w:t>
      </w:r>
      <w:r w:rsidRPr="00BD0419">
        <w:rPr>
          <w:rFonts w:ascii="Times New Roman" w:hAnsi="Times New Roman" w:cs="Times New Roman"/>
          <w:sz w:val="28"/>
          <w:szCs w:val="28"/>
        </w:rPr>
        <w:t xml:space="preserve"> o bezpieczeństwo swojego dziecka. Uczymy dziecko, jak należy się zachowywać w piaskownicy, na placu zabaw, przy przechodzeniu przez jezdni</w:t>
      </w:r>
      <w:r w:rsidR="00BD0419">
        <w:rPr>
          <w:rFonts w:ascii="Times New Roman" w:hAnsi="Times New Roman" w:cs="Times New Roman"/>
          <w:sz w:val="28"/>
          <w:szCs w:val="28"/>
        </w:rPr>
        <w:t xml:space="preserve">ę. </w:t>
      </w:r>
    </w:p>
    <w:p w:rsidR="003B41D3" w:rsidRPr="003B41D3" w:rsidRDefault="00BD0419" w:rsidP="003B41D3">
      <w:pPr>
        <w:spacing w:before="0"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Nie każdy jednak, zastanawia </w:t>
      </w:r>
      <w:r w:rsidR="00653737" w:rsidRPr="00BD0419">
        <w:rPr>
          <w:rFonts w:ascii="Times New Roman" w:hAnsi="Times New Roman" w:cs="Times New Roman"/>
          <w:sz w:val="28"/>
          <w:szCs w:val="28"/>
        </w:rPr>
        <w:t xml:space="preserve">się nad bezpieczeństwem dziecka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53737" w:rsidRPr="00BD0419">
        <w:rPr>
          <w:rFonts w:ascii="Times New Roman" w:hAnsi="Times New Roman" w:cs="Times New Roman"/>
          <w:sz w:val="28"/>
          <w:szCs w:val="28"/>
        </w:rPr>
        <w:t xml:space="preserve">w świecie multimediów. Powinniśmy również udzielać mu wyraźnych wskazówek, jak należy używać wszechobecnych środków masowego przekazu. Trudno bowiem w dzisiejszych czasach oderwać się dzieciom od komputera, konsoli, telewizji, telefonu </w:t>
      </w:r>
      <w:r w:rsidR="003B41D3" w:rsidRPr="003B41D3">
        <w:rPr>
          <w:rFonts w:ascii="Times New Roman" w:hAnsi="Times New Roman" w:cs="Times New Roman"/>
          <w:sz w:val="28"/>
          <w:szCs w:val="28"/>
        </w:rPr>
        <w:t>komórkowego, tabletu, Internetu. Nie ulega wątpliwości, że nowoczesne media elektroniczne, a zwłaszcza nowe technologie cyfrowe i ich potencjalne możliwości tworzą świat wirtualny, w którym bardzo chętnie przebywają nasze dzieci. Powszechność nowych urządzeń multimedialnych spowodowała, że niemal nieograniczony dostęp do nich mają dzieci. Technologia informatyczna stała się wszechobecna w naszym życiu, jednak oprócz udogodnień jakie serwuje swoim użytkownikom niesie za sobą pewne zagrożenia. Internet otwierający przed nami wiele</w:t>
      </w:r>
      <w:r w:rsidR="003B41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41D3" w:rsidRPr="003B41D3">
        <w:rPr>
          <w:rFonts w:ascii="Times New Roman" w:hAnsi="Times New Roman" w:cs="Times New Roman"/>
          <w:sz w:val="28"/>
          <w:szCs w:val="28"/>
        </w:rPr>
        <w:t>możliwości, korzyści, jest również źródłem wielu niebezpieczeństw. Brak należytej ostrożności w sieci może być dla dziecka równie niebezpieczny, jak brak ostrożności w świecie offline. Obecnie coraz młodsze dzieci sięgają do sieci. Dlatego warto aby rodzice mieli świadomość jakie zagrożenia mogą spotkać ich pociechy. Oto niektóre z nich:</w:t>
      </w:r>
    </w:p>
    <w:p w:rsidR="003B41D3" w:rsidRDefault="003B41D3" w:rsidP="003B41D3">
      <w:p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1C778F">
        <w:rPr>
          <w:rFonts w:ascii="Times New Roman" w:hAnsi="Times New Roman" w:cs="Times New Roman"/>
          <w:b/>
          <w:color w:val="9C007F" w:themeColor="accent3"/>
          <w:sz w:val="28"/>
          <w:szCs w:val="28"/>
        </w:rPr>
        <w:t>Zagrożenia fizyczne (wzrok, postawa)</w:t>
      </w:r>
      <w:r w:rsidRPr="003B41D3">
        <w:rPr>
          <w:rFonts w:ascii="Times New Roman" w:hAnsi="Times New Roman" w:cs="Times New Roman"/>
          <w:sz w:val="28"/>
          <w:szCs w:val="28"/>
        </w:rPr>
        <w:t xml:space="preserve"> – wielogodzinne spędzanie czasu przy komputerze niekorzystnie wpływa na ich rozwój fizyczny. Przede wszystkim gry komputerowe i serfowanie w Internecie wypierają prozdrowotne formy spędzania czasu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1D3">
        <w:rPr>
          <w:rFonts w:ascii="Times New Roman" w:hAnsi="Times New Roman" w:cs="Times New Roman"/>
          <w:sz w:val="28"/>
          <w:szCs w:val="28"/>
        </w:rPr>
        <w:t xml:space="preserve">uprawianie sportu, spacery i zabawy na świeżym powietrzu. </w:t>
      </w:r>
    </w:p>
    <w:p w:rsidR="003B41D3" w:rsidRPr="00064D1D" w:rsidRDefault="003B41D3" w:rsidP="003B41D3">
      <w:pPr>
        <w:spacing w:before="0" w:after="0"/>
        <w:rPr>
          <w:rFonts w:ascii="Times New Roman" w:hAnsi="Times New Roman" w:cs="Times New Roman"/>
          <w:b/>
          <w:sz w:val="30"/>
          <w:szCs w:val="30"/>
        </w:rPr>
      </w:pP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6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7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8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9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20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21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22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23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73E" w:rsidRDefault="0082673E" w:rsidP="0082673E">
      <w:pPr>
        <w:jc w:val="center"/>
        <w:rPr>
          <w:b/>
          <w:sz w:val="22"/>
          <w:szCs w:val="22"/>
        </w:rPr>
      </w:pPr>
      <w:r w:rsidRPr="00D85EAC">
        <w:rPr>
          <w:noProof/>
          <w:sz w:val="22"/>
          <w:szCs w:val="22"/>
          <w:lang w:eastAsia="pl-PL" w:bidi="ar-SA"/>
        </w:rPr>
        <w:lastRenderedPageBreak/>
        <w:drawing>
          <wp:inline distT="0" distB="0" distL="0" distR="0">
            <wp:extent cx="438150" cy="381000"/>
            <wp:effectExtent l="19050" t="0" r="0" b="0"/>
            <wp:docPr id="24" name="Obraz 107" descr="C:\Users\Dorota\Desktop\Nowy folder\imagesCAAH1V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Dorota\Desktop\Nowy folder\imagesCAAH1VS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39E7">
        <w:rPr>
          <w:b/>
          <w:sz w:val="22"/>
          <w:szCs w:val="22"/>
          <w:highlight w:val="cyan"/>
        </w:rPr>
        <w:t xml:space="preserve">NOWINY I PLOTECZKI Z PRZEDSZKOLA DWÓJECZKI   </w:t>
      </w:r>
      <w:r>
        <w:rPr>
          <w:b/>
          <w:sz w:val="22"/>
          <w:szCs w:val="22"/>
          <w:highlight w:val="cyan"/>
        </w:rPr>
        <w:t xml:space="preserve">                           </w:t>
      </w:r>
      <w:r w:rsidRPr="00F239E7">
        <w:rPr>
          <w:b/>
          <w:sz w:val="22"/>
          <w:szCs w:val="22"/>
          <w:highlight w:val="cyan"/>
        </w:rPr>
        <w:t xml:space="preserve"> NR 2/2020R.</w:t>
      </w:r>
    </w:p>
    <w:p w:rsidR="0082673E" w:rsidRDefault="003B41D3" w:rsidP="003B41D3">
      <w:pPr>
        <w:jc w:val="both"/>
        <w:rPr>
          <w:rFonts w:ascii="Times New Roman" w:hAnsi="Times New Roman" w:cs="Times New Roman"/>
          <w:sz w:val="28"/>
          <w:szCs w:val="28"/>
        </w:rPr>
      </w:pPr>
      <w:r w:rsidRPr="0082673E">
        <w:rPr>
          <w:rFonts w:ascii="Times New Roman" w:hAnsi="Times New Roman" w:cs="Times New Roman"/>
          <w:sz w:val="28"/>
          <w:szCs w:val="28"/>
        </w:rPr>
        <w:t>Lekarze różnych specjalności sygnalizują, iż wielogodzinne spędzanie czasu przy komputerze może być przyczyną</w:t>
      </w:r>
      <w:r w:rsidR="0082673E">
        <w:rPr>
          <w:rFonts w:ascii="Times New Roman" w:hAnsi="Times New Roman" w:cs="Times New Roman"/>
          <w:sz w:val="28"/>
          <w:szCs w:val="28"/>
        </w:rPr>
        <w:t xml:space="preserve"> </w:t>
      </w:r>
      <w:r w:rsidRPr="0082673E">
        <w:rPr>
          <w:rFonts w:ascii="Times New Roman" w:hAnsi="Times New Roman" w:cs="Times New Roman"/>
          <w:sz w:val="28"/>
          <w:szCs w:val="28"/>
        </w:rPr>
        <w:t>trwałego pogorszenia wzroku, dolegliwości reumatologicznych wywołanych wielokrotnym naciskaniem przycisku joysticka, odrętwienia palców i dłoni, odcisków, bólu ścięgien, nadmiernego pobudzenie objawiającego się podwyższonym ciśnieniem krwi, drżenia rąk, zaniku mięśni pasa biodrowego i kręgosłupa, wad postawy, uszkodzenia centralnego układu nerwowe</w:t>
      </w:r>
      <w:r w:rsidR="0082673E">
        <w:rPr>
          <w:rFonts w:ascii="Times New Roman" w:hAnsi="Times New Roman" w:cs="Times New Roman"/>
          <w:sz w:val="28"/>
          <w:szCs w:val="28"/>
        </w:rPr>
        <w:t xml:space="preserve">go, ataków padaczki fotogennej. </w:t>
      </w:r>
    </w:p>
    <w:p w:rsidR="00D00F93" w:rsidRDefault="0082673E" w:rsidP="00D00F93">
      <w:pPr>
        <w:jc w:val="both"/>
        <w:rPr>
          <w:rFonts w:ascii="Times New Roman" w:hAnsi="Times New Roman" w:cs="Times New Roman"/>
          <w:sz w:val="28"/>
          <w:szCs w:val="28"/>
        </w:rPr>
      </w:pPr>
      <w:r w:rsidRPr="004A0CBF">
        <w:rPr>
          <w:rFonts w:ascii="Times New Roman" w:hAnsi="Times New Roman" w:cs="Times New Roman"/>
          <w:b/>
          <w:noProof/>
          <w:color w:val="9C007F" w:themeColor="accent3"/>
          <w:sz w:val="28"/>
          <w:szCs w:val="28"/>
          <w:lang w:eastAsia="pl-PL" w:bidi="ar-S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3627120</wp:posOffset>
            </wp:positionH>
            <wp:positionV relativeFrom="paragraph">
              <wp:posOffset>249555</wp:posOffset>
            </wp:positionV>
            <wp:extent cx="2114550" cy="1753870"/>
            <wp:effectExtent l="19050" t="0" r="0" b="0"/>
            <wp:wrapSquare wrapText="bothSides"/>
            <wp:docPr id="27" name="Obraz 16" descr="Znalezione obrazy dla zapytania dzieci grające w gry  komputer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nalezione obrazy dla zapytania dzieci grające w gry  komputerow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75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41D3" w:rsidRPr="004A0CBF">
        <w:rPr>
          <w:rFonts w:ascii="Times New Roman" w:hAnsi="Times New Roman" w:cs="Times New Roman"/>
          <w:b/>
          <w:color w:val="9C007F" w:themeColor="accent3"/>
          <w:sz w:val="28"/>
          <w:szCs w:val="28"/>
        </w:rPr>
        <w:t>Zagrożenia psychiczne</w:t>
      </w:r>
      <w:r w:rsidRPr="004A0CBF">
        <w:rPr>
          <w:rFonts w:ascii="Times New Roman" w:hAnsi="Times New Roman" w:cs="Times New Roman"/>
          <w:b/>
          <w:color w:val="9C007F" w:themeColor="accent3"/>
          <w:sz w:val="28"/>
          <w:szCs w:val="28"/>
        </w:rPr>
        <w:t xml:space="preserve"> </w:t>
      </w:r>
      <w:r w:rsidR="003B41D3" w:rsidRPr="004A0CBF">
        <w:rPr>
          <w:rFonts w:ascii="Times New Roman" w:hAnsi="Times New Roman" w:cs="Times New Roman"/>
          <w:b/>
          <w:color w:val="9C007F" w:themeColor="accent3"/>
          <w:sz w:val="28"/>
          <w:szCs w:val="28"/>
        </w:rPr>
        <w:t xml:space="preserve">(uzależnienie, wirtualna rzeczywistość oderwana od życia) </w:t>
      </w:r>
      <w:r w:rsidR="003B41D3" w:rsidRPr="0082673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41D3" w:rsidRPr="0082673E">
        <w:rPr>
          <w:rFonts w:ascii="Times New Roman" w:hAnsi="Times New Roman" w:cs="Times New Roman"/>
          <w:sz w:val="28"/>
          <w:szCs w:val="28"/>
        </w:rPr>
        <w:t xml:space="preserve">długie i regularne obcowanie </w:t>
      </w:r>
      <w:r w:rsidR="001C778F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3B41D3" w:rsidRPr="0082673E">
        <w:rPr>
          <w:rFonts w:ascii="Times New Roman" w:hAnsi="Times New Roman" w:cs="Times New Roman"/>
          <w:sz w:val="28"/>
          <w:szCs w:val="28"/>
        </w:rPr>
        <w:t>z urządzeniem bardzo szybko uzależnia człowieka. Uzależnienie to, jak każde inne, pow</w:t>
      </w:r>
      <w:r w:rsidR="004A0CBF">
        <w:rPr>
          <w:rFonts w:ascii="Times New Roman" w:hAnsi="Times New Roman" w:cs="Times New Roman"/>
          <w:sz w:val="28"/>
          <w:szCs w:val="28"/>
        </w:rPr>
        <w:t>oduje wyraźne szkody, takie jak</w:t>
      </w:r>
      <w:r w:rsidR="003B41D3" w:rsidRPr="0082673E">
        <w:rPr>
          <w:rFonts w:ascii="Times New Roman" w:hAnsi="Times New Roman" w:cs="Times New Roman"/>
          <w:sz w:val="28"/>
          <w:szCs w:val="28"/>
        </w:rPr>
        <w:t>: izolacja od otoczenia, zatracanie komunikacji bezpośredniej z innymi ludźmi, strach przed ludźmi. Zatem dzieci korzystające z gier zawierających destrukcję i przemoc stają się bardziej agresywne wobec innych osób. Szczególnie silny wpływ ma aktywne uczestnictwo w grze komputerowej. Gracz nie tylko ogląda przemoc, ale przede wszystkim sam jej dokonuje na ekranie komputera</w:t>
      </w:r>
      <w:r w:rsidR="004A0CBF">
        <w:rPr>
          <w:rFonts w:ascii="Times New Roman" w:hAnsi="Times New Roman" w:cs="Times New Roman"/>
          <w:sz w:val="28"/>
          <w:szCs w:val="28"/>
        </w:rPr>
        <w:t xml:space="preserve"> </w:t>
      </w:r>
      <w:r w:rsidR="003B41D3" w:rsidRPr="0082673E">
        <w:rPr>
          <w:rFonts w:ascii="Times New Roman" w:hAnsi="Times New Roman" w:cs="Times New Roman"/>
          <w:sz w:val="28"/>
          <w:szCs w:val="28"/>
        </w:rPr>
        <w:t>poprzez bohatera, którym kieruje. Rodzice często nie zdają sobie sprawy z tego, co ich dziecko ogląda. Rodzic zajęty codziennymi sprawami, obowiązkami, daje dziecku tablet, telefon czy komputer, po to, aby mieć chwilę „spokoju”, chwilę dla siebie. Tymczasem dzieci, nawet te najmłodsze –</w:t>
      </w:r>
      <w:r w:rsidR="00D00F93">
        <w:rPr>
          <w:rFonts w:ascii="Times New Roman" w:hAnsi="Times New Roman" w:cs="Times New Roman"/>
          <w:sz w:val="28"/>
          <w:szCs w:val="28"/>
        </w:rPr>
        <w:t xml:space="preserve"> </w:t>
      </w:r>
      <w:r w:rsidR="003B41D3" w:rsidRPr="0082673E">
        <w:rPr>
          <w:rFonts w:ascii="Times New Roman" w:hAnsi="Times New Roman" w:cs="Times New Roman"/>
          <w:sz w:val="28"/>
          <w:szCs w:val="28"/>
        </w:rPr>
        <w:t xml:space="preserve">trzy, czteroletnie, często potrafią „poruszać” się </w:t>
      </w:r>
      <w:r w:rsidR="004A0CBF">
        <w:rPr>
          <w:rFonts w:ascii="Times New Roman" w:hAnsi="Times New Roman" w:cs="Times New Roman"/>
          <w:sz w:val="28"/>
          <w:szCs w:val="28"/>
        </w:rPr>
        <w:t xml:space="preserve">   </w:t>
      </w:r>
      <w:r w:rsidR="003B41D3" w:rsidRPr="0082673E">
        <w:rPr>
          <w:rFonts w:ascii="Times New Roman" w:hAnsi="Times New Roman" w:cs="Times New Roman"/>
          <w:sz w:val="28"/>
          <w:szCs w:val="28"/>
        </w:rPr>
        <w:t>w sieci. Internet staje się dla nich</w:t>
      </w:r>
      <w:r w:rsidR="004A0CBF">
        <w:rPr>
          <w:rFonts w:ascii="Times New Roman" w:hAnsi="Times New Roman" w:cs="Times New Roman"/>
          <w:sz w:val="28"/>
          <w:szCs w:val="28"/>
        </w:rPr>
        <w:t xml:space="preserve"> </w:t>
      </w:r>
      <w:r w:rsidR="003B41D3" w:rsidRPr="004A0CBF">
        <w:rPr>
          <w:rFonts w:ascii="Times New Roman" w:hAnsi="Times New Roman" w:cs="Times New Roman"/>
          <w:sz w:val="28"/>
          <w:szCs w:val="28"/>
        </w:rPr>
        <w:t xml:space="preserve">prawdziwym życiem. Samodzielnie potrafią włączyć kolejną bajkę czy film, wybrać ulubioną stronę. Ponadto korzystając </w:t>
      </w:r>
      <w:r w:rsidR="004A0CBF">
        <w:rPr>
          <w:rFonts w:ascii="Times New Roman" w:hAnsi="Times New Roman" w:cs="Times New Roman"/>
          <w:sz w:val="28"/>
          <w:szCs w:val="28"/>
        </w:rPr>
        <w:t xml:space="preserve">     </w:t>
      </w:r>
      <w:r w:rsidR="003B41D3" w:rsidRPr="004A0CBF">
        <w:rPr>
          <w:rFonts w:ascii="Times New Roman" w:hAnsi="Times New Roman" w:cs="Times New Roman"/>
          <w:sz w:val="28"/>
          <w:szCs w:val="28"/>
        </w:rPr>
        <w:t>z popularnych stron internetowych mogą natknąć się na treści niedozwolone, czy też treści np. wu</w:t>
      </w:r>
      <w:r w:rsidR="004A0CBF">
        <w:rPr>
          <w:rFonts w:ascii="Times New Roman" w:hAnsi="Times New Roman" w:cs="Times New Roman"/>
          <w:sz w:val="28"/>
          <w:szCs w:val="28"/>
        </w:rPr>
        <w:t>lgarn</w:t>
      </w:r>
      <w:r w:rsidR="003B41D3" w:rsidRPr="004A0CBF">
        <w:rPr>
          <w:rFonts w:ascii="Times New Roman" w:hAnsi="Times New Roman" w:cs="Times New Roman"/>
          <w:sz w:val="28"/>
          <w:szCs w:val="28"/>
        </w:rPr>
        <w:t>e, które pod żadnym względem nie powinny być im udostępniane. Dlatego odpowiednie zachowania, nawyki należy kształtować już od najmłodszych lat, należy wskazywać</w:t>
      </w:r>
      <w:r w:rsidR="00D00F93">
        <w:rPr>
          <w:rFonts w:ascii="Times New Roman" w:hAnsi="Times New Roman" w:cs="Times New Roman"/>
          <w:sz w:val="28"/>
          <w:szCs w:val="28"/>
        </w:rPr>
        <w:t xml:space="preserve"> </w:t>
      </w:r>
      <w:r w:rsidR="00D00F93" w:rsidRPr="00D00F93">
        <w:rPr>
          <w:rFonts w:ascii="Times New Roman" w:hAnsi="Times New Roman" w:cs="Times New Roman"/>
          <w:sz w:val="28"/>
          <w:szCs w:val="28"/>
        </w:rPr>
        <w:t xml:space="preserve">dzieciom właściwe sposoby korzystania z wirtualnego świata oraz wpajać im zasady umożliwiające konstruktywne korzystanie z jego zasobów. Inną grupą zagrożeń, na które rodzice narażają swoje dzieci jest udostępnianie danych dzieci między innymi na portalach </w:t>
      </w:r>
    </w:p>
    <w:p w:rsidR="00D00F93" w:rsidRPr="00D00F93" w:rsidRDefault="00D00F93" w:rsidP="00D00F93">
      <w:pPr>
        <w:spacing w:before="0" w:after="0"/>
        <w:rPr>
          <w:rFonts w:ascii="Times New Roman" w:hAnsi="Times New Roman" w:cs="Times New Roman"/>
          <w:b/>
          <w:sz w:val="30"/>
          <w:szCs w:val="30"/>
        </w:rPr>
      </w:pP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28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29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30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31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32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33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34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35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F93" w:rsidRDefault="00D00F93" w:rsidP="00D00F93">
      <w:pPr>
        <w:jc w:val="center"/>
        <w:rPr>
          <w:b/>
          <w:sz w:val="22"/>
          <w:szCs w:val="22"/>
        </w:rPr>
      </w:pPr>
      <w:r w:rsidRPr="00D85EAC">
        <w:rPr>
          <w:noProof/>
          <w:sz w:val="22"/>
          <w:szCs w:val="22"/>
          <w:lang w:eastAsia="pl-PL" w:bidi="ar-SA"/>
        </w:rPr>
        <w:lastRenderedPageBreak/>
        <w:drawing>
          <wp:inline distT="0" distB="0" distL="0" distR="0">
            <wp:extent cx="438150" cy="381000"/>
            <wp:effectExtent l="19050" t="0" r="0" b="0"/>
            <wp:docPr id="37" name="Obraz 107" descr="C:\Users\Dorota\Desktop\Nowy folder\imagesCAAH1V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Dorota\Desktop\Nowy folder\imagesCAAH1VS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39E7">
        <w:rPr>
          <w:b/>
          <w:sz w:val="22"/>
          <w:szCs w:val="22"/>
          <w:highlight w:val="cyan"/>
        </w:rPr>
        <w:t xml:space="preserve">NOWINY I PLOTECZKI Z PRZEDSZKOLA DWÓJECZKI   </w:t>
      </w:r>
      <w:r>
        <w:rPr>
          <w:b/>
          <w:sz w:val="22"/>
          <w:szCs w:val="22"/>
          <w:highlight w:val="cyan"/>
        </w:rPr>
        <w:t xml:space="preserve">                           </w:t>
      </w:r>
      <w:r w:rsidRPr="00F239E7">
        <w:rPr>
          <w:b/>
          <w:sz w:val="22"/>
          <w:szCs w:val="22"/>
          <w:highlight w:val="cyan"/>
        </w:rPr>
        <w:t xml:space="preserve"> NR 2/2020R.</w:t>
      </w:r>
    </w:p>
    <w:p w:rsidR="00D00F93" w:rsidRPr="00D00F93" w:rsidRDefault="00D00F93" w:rsidP="00D00F9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 w:rsidRPr="00D00F93">
        <w:rPr>
          <w:rFonts w:ascii="Times New Roman" w:hAnsi="Times New Roman" w:cs="Times New Roman"/>
          <w:sz w:val="28"/>
          <w:szCs w:val="28"/>
        </w:rPr>
        <w:t>połecznościowych. Należy pamiętać, że to co raz trafi do Internetu zostaje tam na zawsze. Z jednej strony nowoczesne technologie mogą więc być pewnym czynnikiem ryzyka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0F93">
        <w:rPr>
          <w:rFonts w:ascii="Times New Roman" w:hAnsi="Times New Roman" w:cs="Times New Roman"/>
          <w:sz w:val="28"/>
          <w:szCs w:val="28"/>
        </w:rPr>
        <w:t>np. wtedy, kiedy dziecko jest pozostawiane na całe dnie samo przed komputerem i kiedy media zastępują mu kontakt z rodzicem czy rówieśnikami. Jednak z drugiej strony, mogą być wspaniałym narzędziem wspólnej zabawy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0F93">
        <w:rPr>
          <w:rFonts w:ascii="Times New Roman" w:hAnsi="Times New Roman" w:cs="Times New Roman"/>
          <w:sz w:val="28"/>
          <w:szCs w:val="28"/>
        </w:rPr>
        <w:t>także pracy oraz nauki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0F93">
        <w:rPr>
          <w:rFonts w:ascii="Times New Roman" w:hAnsi="Times New Roman" w:cs="Times New Roman"/>
          <w:sz w:val="28"/>
          <w:szCs w:val="28"/>
        </w:rPr>
        <w:t>nauczyciela i dziecka, rodzica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00F93">
        <w:rPr>
          <w:rFonts w:ascii="Times New Roman" w:hAnsi="Times New Roman" w:cs="Times New Roman"/>
          <w:sz w:val="28"/>
          <w:szCs w:val="28"/>
        </w:rPr>
        <w:t xml:space="preserve"> i dziecka czy grupy dzieci. Pamiętajmy, że my dorośli mamy mieć wpływ na obecność dzieci w Internecie. Rodzice mogą nauczyć dzieci jak właściwie korzystać z dobrodziejstw sieci. Istnieje bardzo dużo stron internetowych, które mogą ułatwiać, umożliwiać naukę, inspirować nas do twórczych działań, zabaw, mogą zainteresować nas otaczającym światem.</w:t>
      </w:r>
    </w:p>
    <w:p w:rsidR="002D67C6" w:rsidRDefault="00D00F93" w:rsidP="00D00F93">
      <w:pPr>
        <w:jc w:val="both"/>
        <w:rPr>
          <w:rFonts w:ascii="Times New Roman" w:hAnsi="Times New Roman" w:cs="Times New Roman"/>
          <w:sz w:val="28"/>
          <w:szCs w:val="28"/>
        </w:rPr>
      </w:pPr>
      <w:r w:rsidRPr="00D00F93">
        <w:rPr>
          <w:rFonts w:ascii="Times New Roman" w:hAnsi="Times New Roman" w:cs="Times New Roman"/>
          <w:noProof/>
          <w:sz w:val="28"/>
          <w:szCs w:val="28"/>
          <w:lang w:eastAsia="pl-PL" w:bidi="ar-S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930</wp:posOffset>
            </wp:positionV>
            <wp:extent cx="2427546" cy="1881963"/>
            <wp:effectExtent l="19050" t="0" r="0" b="0"/>
            <wp:wrapSquare wrapText="bothSides"/>
            <wp:docPr id="40" name="Obraz 40" descr="Znalezione obrazy dla zapytania komputer zabawka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nalezione obrazy dla zapytania komputer zabawka dla dzieci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46" cy="188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0F93">
        <w:rPr>
          <w:rFonts w:ascii="Times New Roman" w:hAnsi="Times New Roman" w:cs="Times New Roman"/>
          <w:sz w:val="28"/>
          <w:szCs w:val="28"/>
        </w:rPr>
        <w:t>Dziecko w wieku przedszkolnym stopniowo i kontrolowanie wprowadzane w przestrzeń wirtualną zyskuje możliwość rozwijania różnorodnych kompetencji kluczowych. Technologie informacyjno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0F9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0F93">
        <w:rPr>
          <w:rFonts w:ascii="Times New Roman" w:hAnsi="Times New Roman" w:cs="Times New Roman"/>
          <w:sz w:val="28"/>
          <w:szCs w:val="28"/>
        </w:rPr>
        <w:t xml:space="preserve">komunikacyjne mogą pomóc dzieciom poznawać i rozumieć otaczający świat. Dzieci mogą sięgać do rozwijania zdolności plastycznych (rysowanie w programach graficznych), przyrodniczych (oglądanie zbliżonych na ekranie liści czy płatków kwiatów, </w:t>
      </w:r>
      <w:r w:rsidR="002D67C6">
        <w:rPr>
          <w:rFonts w:ascii="Times New Roman" w:hAnsi="Times New Roman" w:cs="Times New Roman"/>
          <w:sz w:val="28"/>
          <w:szCs w:val="28"/>
        </w:rPr>
        <w:t xml:space="preserve">      </w:t>
      </w:r>
      <w:r w:rsidRPr="00D00F93">
        <w:rPr>
          <w:rFonts w:ascii="Times New Roman" w:hAnsi="Times New Roman" w:cs="Times New Roman"/>
          <w:sz w:val="28"/>
          <w:szCs w:val="28"/>
        </w:rPr>
        <w:t>a także filmy o tematyce przyrodniczej), czy matematycznych –</w:t>
      </w:r>
      <w:r w:rsidR="002D67C6">
        <w:rPr>
          <w:rFonts w:ascii="Times New Roman" w:hAnsi="Times New Roman" w:cs="Times New Roman"/>
          <w:sz w:val="28"/>
          <w:szCs w:val="28"/>
        </w:rPr>
        <w:t xml:space="preserve"> </w:t>
      </w:r>
      <w:r w:rsidRPr="00D00F93">
        <w:rPr>
          <w:rFonts w:ascii="Times New Roman" w:hAnsi="Times New Roman" w:cs="Times New Roman"/>
          <w:sz w:val="28"/>
          <w:szCs w:val="28"/>
        </w:rPr>
        <w:t xml:space="preserve">są to gry, </w:t>
      </w:r>
      <w:r w:rsidR="002D67C6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00F93">
        <w:rPr>
          <w:rFonts w:ascii="Times New Roman" w:hAnsi="Times New Roman" w:cs="Times New Roman"/>
          <w:sz w:val="28"/>
          <w:szCs w:val="28"/>
        </w:rPr>
        <w:t>w których porównuje się ze sobą figury geometryczne, dokonuje się klasyfikacji czy szeregowania.</w:t>
      </w:r>
      <w:r w:rsidR="002D67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67C6" w:rsidRPr="002D67C6" w:rsidRDefault="00D00F93" w:rsidP="00D00F93">
      <w:pPr>
        <w:jc w:val="both"/>
        <w:rPr>
          <w:rFonts w:ascii="Times New Roman" w:hAnsi="Times New Roman" w:cs="Times New Roman"/>
          <w:b/>
          <w:color w:val="9C007F" w:themeColor="accent3"/>
          <w:sz w:val="36"/>
          <w:szCs w:val="36"/>
        </w:rPr>
      </w:pPr>
      <w:r w:rsidRPr="002D67C6">
        <w:rPr>
          <w:rFonts w:ascii="Times New Roman" w:hAnsi="Times New Roman" w:cs="Times New Roman"/>
          <w:b/>
          <w:color w:val="9C007F" w:themeColor="accent3"/>
          <w:sz w:val="36"/>
          <w:szCs w:val="36"/>
        </w:rPr>
        <w:t>Jak chronić dziecko przed internetowymi zagrożeniami?</w:t>
      </w:r>
    </w:p>
    <w:p w:rsidR="002D67C6" w:rsidRDefault="00D00F93" w:rsidP="00D00F93">
      <w:pPr>
        <w:jc w:val="both"/>
        <w:rPr>
          <w:rFonts w:ascii="Times New Roman" w:hAnsi="Times New Roman" w:cs="Times New Roman"/>
          <w:sz w:val="28"/>
          <w:szCs w:val="28"/>
        </w:rPr>
      </w:pPr>
      <w:r w:rsidRPr="00D00F93">
        <w:rPr>
          <w:rFonts w:ascii="Times New Roman" w:hAnsi="Times New Roman" w:cs="Times New Roman"/>
          <w:sz w:val="28"/>
          <w:szCs w:val="28"/>
        </w:rPr>
        <w:t xml:space="preserve">Przede wszystkim starajmy się świadomie wybierać narzędzia </w:t>
      </w:r>
      <w:r w:rsidR="002D67C6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D00F93">
        <w:rPr>
          <w:rFonts w:ascii="Times New Roman" w:hAnsi="Times New Roman" w:cs="Times New Roman"/>
          <w:sz w:val="28"/>
          <w:szCs w:val="28"/>
        </w:rPr>
        <w:t>i wykorzystywane materiały. Istnieje wiele programów, które umożliwiają rodzicom kontrolowanie aktywności dziecka w Internecie. Na rynku dostępne są programy mające ochronę dziecka. Umożliwiają zablokowanie nieodpowiednich stron internetowych –</w:t>
      </w:r>
      <w:r w:rsidR="002D67C6">
        <w:rPr>
          <w:rFonts w:ascii="Times New Roman" w:hAnsi="Times New Roman" w:cs="Times New Roman"/>
          <w:sz w:val="28"/>
          <w:szCs w:val="28"/>
        </w:rPr>
        <w:t xml:space="preserve"> </w:t>
      </w:r>
      <w:r w:rsidRPr="00D00F93">
        <w:rPr>
          <w:rFonts w:ascii="Times New Roman" w:hAnsi="Times New Roman" w:cs="Times New Roman"/>
          <w:sz w:val="28"/>
          <w:szCs w:val="28"/>
        </w:rPr>
        <w:t xml:space="preserve">między innymi blokowanie czatów, stron zawierających </w:t>
      </w:r>
    </w:p>
    <w:p w:rsidR="002D67C6" w:rsidRPr="00D00F93" w:rsidRDefault="002D67C6" w:rsidP="002D67C6">
      <w:pPr>
        <w:spacing w:before="0" w:after="0"/>
        <w:rPr>
          <w:rFonts w:ascii="Times New Roman" w:hAnsi="Times New Roman" w:cs="Times New Roman"/>
          <w:b/>
          <w:sz w:val="30"/>
          <w:szCs w:val="30"/>
        </w:rPr>
      </w:pP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38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39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41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42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44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45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46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47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7C6" w:rsidRDefault="002D67C6" w:rsidP="002D67C6">
      <w:pPr>
        <w:jc w:val="center"/>
        <w:rPr>
          <w:b/>
          <w:sz w:val="22"/>
          <w:szCs w:val="22"/>
        </w:rPr>
      </w:pPr>
      <w:r w:rsidRPr="00D85EAC">
        <w:rPr>
          <w:noProof/>
          <w:sz w:val="22"/>
          <w:szCs w:val="22"/>
          <w:lang w:eastAsia="pl-PL" w:bidi="ar-SA"/>
        </w:rPr>
        <w:lastRenderedPageBreak/>
        <w:drawing>
          <wp:inline distT="0" distB="0" distL="0" distR="0">
            <wp:extent cx="438150" cy="381000"/>
            <wp:effectExtent l="19050" t="0" r="0" b="0"/>
            <wp:docPr id="48" name="Obraz 107" descr="C:\Users\Dorota\Desktop\Nowy folder\imagesCAAH1V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Dorota\Desktop\Nowy folder\imagesCAAH1VS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39E7">
        <w:rPr>
          <w:b/>
          <w:sz w:val="22"/>
          <w:szCs w:val="22"/>
          <w:highlight w:val="cyan"/>
        </w:rPr>
        <w:t xml:space="preserve">NOWINY I PLOTECZKI Z PRZEDSZKOLA DWÓJECZKI   </w:t>
      </w:r>
      <w:r>
        <w:rPr>
          <w:b/>
          <w:sz w:val="22"/>
          <w:szCs w:val="22"/>
          <w:highlight w:val="cyan"/>
        </w:rPr>
        <w:t xml:space="preserve">                           </w:t>
      </w:r>
      <w:r w:rsidRPr="00F239E7">
        <w:rPr>
          <w:b/>
          <w:sz w:val="22"/>
          <w:szCs w:val="22"/>
          <w:highlight w:val="cyan"/>
        </w:rPr>
        <w:t xml:space="preserve"> NR 2/2020R.</w:t>
      </w:r>
    </w:p>
    <w:p w:rsidR="002E2C27" w:rsidRDefault="00E1188C" w:rsidP="002D6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 w:bidi="ar-S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523875</wp:posOffset>
            </wp:positionV>
            <wp:extent cx="2427605" cy="1403350"/>
            <wp:effectExtent l="19050" t="0" r="0" b="0"/>
            <wp:wrapSquare wrapText="bothSides"/>
            <wp:docPr id="51" name="Obraz 43" descr="Znalezione obrazy dla zapytania komputer zabawka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nalezione obrazy dla zapytania komputer zabawka dla dzieci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0F93" w:rsidRPr="00D00F93">
        <w:rPr>
          <w:rFonts w:ascii="Times New Roman" w:hAnsi="Times New Roman" w:cs="Times New Roman"/>
          <w:sz w:val="28"/>
          <w:szCs w:val="28"/>
        </w:rPr>
        <w:t>przemoc, sprawdzanie z jakich stron, adresów dziecko korzystało, kontrolowanie czasu jaki dziecko spędza w sieci</w:t>
      </w:r>
      <w:r w:rsidR="00D00F93">
        <w:rPr>
          <w:rFonts w:ascii="Arial" w:hAnsi="Arial" w:cs="Arial"/>
          <w:sz w:val="30"/>
          <w:szCs w:val="30"/>
        </w:rPr>
        <w:t xml:space="preserve"> </w:t>
      </w:r>
      <w:r w:rsidR="00D00F93" w:rsidRPr="00D00F93">
        <w:rPr>
          <w:rFonts w:ascii="Times New Roman" w:hAnsi="Times New Roman" w:cs="Times New Roman"/>
          <w:sz w:val="28"/>
          <w:szCs w:val="28"/>
        </w:rPr>
        <w:t>–</w:t>
      </w:r>
      <w:r w:rsidR="002D67C6">
        <w:rPr>
          <w:rFonts w:ascii="Times New Roman" w:hAnsi="Times New Roman" w:cs="Times New Roman"/>
          <w:sz w:val="28"/>
          <w:szCs w:val="28"/>
        </w:rPr>
        <w:t xml:space="preserve"> </w:t>
      </w:r>
      <w:r w:rsidR="00D00F93" w:rsidRPr="00D00F93">
        <w:rPr>
          <w:rFonts w:ascii="Times New Roman" w:hAnsi="Times New Roman" w:cs="Times New Roman"/>
          <w:sz w:val="28"/>
          <w:szCs w:val="28"/>
        </w:rPr>
        <w:t xml:space="preserve">można ustalić dni i godziny, w których dziecko może przebywać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00F93" w:rsidRPr="00D00F93">
        <w:rPr>
          <w:rFonts w:ascii="Times New Roman" w:hAnsi="Times New Roman" w:cs="Times New Roman"/>
          <w:sz w:val="28"/>
          <w:szCs w:val="28"/>
        </w:rPr>
        <w:t>w Internecie.</w:t>
      </w:r>
      <w:r w:rsidR="002D67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188C" w:rsidRDefault="00D00F93" w:rsidP="00E1188C">
      <w:p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2D67C6">
        <w:rPr>
          <w:rFonts w:ascii="Times New Roman" w:hAnsi="Times New Roman" w:cs="Times New Roman"/>
          <w:b/>
          <w:color w:val="9C007F" w:themeColor="accent3"/>
          <w:sz w:val="36"/>
          <w:szCs w:val="36"/>
        </w:rPr>
        <w:t>Zasady obowiązujące podczas korzystania z Internetu przez dziecko:</w:t>
      </w:r>
    </w:p>
    <w:p w:rsidR="002D67C6" w:rsidRDefault="002D67C6" w:rsidP="00E1188C">
      <w:p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haroni" w:hAnsi="Aharoni" w:cs="Aharoni"/>
          <w:sz w:val="28"/>
          <w:szCs w:val="28"/>
        </w:rPr>
        <w:t>•</w:t>
      </w:r>
      <w:r w:rsidR="00D00F93" w:rsidRPr="00D00F93">
        <w:rPr>
          <w:rFonts w:ascii="Times New Roman" w:hAnsi="Times New Roman" w:cs="Times New Roman"/>
          <w:sz w:val="28"/>
          <w:szCs w:val="28"/>
        </w:rPr>
        <w:t>Ustalenie czasu jaki dziecko może korzystać z komputera, tabletu, telefonu.</w:t>
      </w:r>
    </w:p>
    <w:p w:rsidR="002D67C6" w:rsidRDefault="002D67C6" w:rsidP="00E1188C">
      <w:p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haroni" w:hAnsi="Aharoni" w:cs="Aharoni"/>
          <w:sz w:val="28"/>
          <w:szCs w:val="28"/>
        </w:rPr>
        <w:t>•</w:t>
      </w:r>
      <w:r w:rsidR="00D00F93" w:rsidRPr="00D00F93">
        <w:rPr>
          <w:rFonts w:ascii="Times New Roman" w:hAnsi="Times New Roman" w:cs="Times New Roman"/>
          <w:sz w:val="28"/>
          <w:szCs w:val="28"/>
        </w:rPr>
        <w:t>Ustalenie jakie strony dziecko może odwiedzać, jakie treści może oglądać.</w:t>
      </w:r>
    </w:p>
    <w:p w:rsidR="002D67C6" w:rsidRDefault="002D67C6" w:rsidP="00E1188C">
      <w:p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haroni" w:hAnsi="Aharoni" w:cs="Aharoni"/>
          <w:sz w:val="28"/>
          <w:szCs w:val="28"/>
        </w:rPr>
        <w:t>•</w:t>
      </w:r>
      <w:r w:rsidR="00D00F93" w:rsidRPr="00D00F93">
        <w:rPr>
          <w:rFonts w:ascii="Times New Roman" w:hAnsi="Times New Roman" w:cs="Times New Roman"/>
          <w:sz w:val="28"/>
          <w:szCs w:val="28"/>
        </w:rPr>
        <w:t xml:space="preserve">Ustawienie komputera z ogólnodostępnym miejscu, tak aby mieć kontrolę nad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67C6" w:rsidRDefault="002D67C6" w:rsidP="00E1188C">
      <w:p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00F93" w:rsidRPr="00D00F93">
        <w:rPr>
          <w:rFonts w:ascii="Times New Roman" w:hAnsi="Times New Roman" w:cs="Times New Roman"/>
          <w:sz w:val="28"/>
          <w:szCs w:val="28"/>
        </w:rPr>
        <w:t>tym, co dziecko ogląda.</w:t>
      </w:r>
    </w:p>
    <w:p w:rsidR="002D67C6" w:rsidRDefault="002D67C6" w:rsidP="00E1188C">
      <w:p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haroni" w:hAnsi="Aharoni" w:cs="Aharoni"/>
          <w:sz w:val="28"/>
          <w:szCs w:val="28"/>
        </w:rPr>
        <w:t>•</w:t>
      </w:r>
      <w:r w:rsidR="00D00F93" w:rsidRPr="00D00F93">
        <w:rPr>
          <w:rFonts w:ascii="Times New Roman" w:hAnsi="Times New Roman" w:cs="Times New Roman"/>
          <w:sz w:val="28"/>
          <w:szCs w:val="28"/>
        </w:rPr>
        <w:t>Uwrażliwienie dziecka, na to aby nie podawało swoich danych przez Internet,</w:t>
      </w:r>
    </w:p>
    <w:p w:rsidR="002D67C6" w:rsidRDefault="002D67C6" w:rsidP="00E1188C">
      <w:p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haroni" w:hAnsi="Aharoni" w:cs="Aharoni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>Uświadomienie mu, że nie k</w:t>
      </w:r>
      <w:r w:rsidR="00D00F93" w:rsidRPr="00D00F93">
        <w:rPr>
          <w:rFonts w:ascii="Times New Roman" w:hAnsi="Times New Roman" w:cs="Times New Roman"/>
          <w:sz w:val="28"/>
          <w:szCs w:val="28"/>
        </w:rPr>
        <w:t>ażdy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0F93" w:rsidRPr="00D00F93">
        <w:rPr>
          <w:rFonts w:ascii="Times New Roman" w:hAnsi="Times New Roman" w:cs="Times New Roman"/>
          <w:sz w:val="28"/>
          <w:szCs w:val="28"/>
        </w:rPr>
        <w:t>jest tym za kogo się podaje.</w:t>
      </w:r>
    </w:p>
    <w:p w:rsidR="002D67C6" w:rsidRDefault="002D67C6" w:rsidP="00E1188C">
      <w:p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haroni" w:hAnsi="Aharoni" w:cs="Aharoni"/>
          <w:sz w:val="28"/>
          <w:szCs w:val="28"/>
        </w:rPr>
        <w:t>•</w:t>
      </w:r>
      <w:r w:rsidR="00D00F93" w:rsidRPr="00D00F93">
        <w:rPr>
          <w:rFonts w:ascii="Times New Roman" w:hAnsi="Times New Roman" w:cs="Times New Roman"/>
          <w:sz w:val="28"/>
          <w:szCs w:val="28"/>
        </w:rPr>
        <w:t xml:space="preserve">Upewnienie się, że dziecko korzysta z wartościowych gier, filmów </w:t>
      </w:r>
    </w:p>
    <w:p w:rsidR="002D67C6" w:rsidRDefault="002D67C6" w:rsidP="00E1188C">
      <w:p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00F93" w:rsidRPr="00D00F93">
        <w:rPr>
          <w:rFonts w:ascii="Times New Roman" w:hAnsi="Times New Roman" w:cs="Times New Roman"/>
          <w:sz w:val="28"/>
          <w:szCs w:val="28"/>
        </w:rPr>
        <w:t xml:space="preserve">odpowiednich dla jego wieku. Uwrażliwienie dziecka, że zawsze może liczyć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E2C27" w:rsidRPr="002E2C27" w:rsidRDefault="002D67C6" w:rsidP="00E1188C">
      <w:p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A1685">
        <w:rPr>
          <w:rFonts w:ascii="Times New Roman" w:hAnsi="Times New Roman" w:cs="Times New Roman"/>
          <w:sz w:val="28"/>
          <w:szCs w:val="28"/>
        </w:rPr>
        <w:t>na naszą pomoc i</w:t>
      </w:r>
      <w:r w:rsidR="00D00F93" w:rsidRPr="00D00F93">
        <w:rPr>
          <w:rFonts w:ascii="Times New Roman" w:hAnsi="Times New Roman" w:cs="Times New Roman"/>
          <w:sz w:val="28"/>
          <w:szCs w:val="28"/>
        </w:rPr>
        <w:t xml:space="preserve"> wsparcie.</w:t>
      </w:r>
    </w:p>
    <w:p w:rsidR="00D00F93" w:rsidRPr="00FA1685" w:rsidRDefault="00D00F93" w:rsidP="00E1188C">
      <w:pPr>
        <w:spacing w:before="0"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1685">
        <w:rPr>
          <w:rFonts w:ascii="Times New Roman" w:hAnsi="Times New Roman" w:cs="Times New Roman"/>
          <w:b/>
          <w:sz w:val="28"/>
          <w:szCs w:val="28"/>
        </w:rPr>
        <w:t>Odkrywajcie wspólnie jego zasoby. Spróbujcie znaleźć ciekawe i przyjazne strony</w:t>
      </w:r>
      <w:r w:rsidR="002E2C27">
        <w:rPr>
          <w:rFonts w:ascii="Times New Roman" w:hAnsi="Times New Roman" w:cs="Times New Roman"/>
          <w:b/>
          <w:sz w:val="28"/>
          <w:szCs w:val="28"/>
        </w:rPr>
        <w:t>.</w:t>
      </w:r>
    </w:p>
    <w:p w:rsidR="00653737" w:rsidRPr="00D00F93" w:rsidRDefault="00E1188C" w:rsidP="00E1188C">
      <w:pPr>
        <w:spacing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188C">
        <w:rPr>
          <w:rFonts w:ascii="Times New Roman" w:hAnsi="Times New Roman" w:cs="Times New Roman"/>
          <w:b/>
          <w:noProof/>
          <w:sz w:val="28"/>
          <w:szCs w:val="28"/>
          <w:lang w:eastAsia="pl-PL" w:bidi="ar-SA"/>
        </w:rPr>
        <w:drawing>
          <wp:inline distT="0" distB="0" distL="0" distR="0">
            <wp:extent cx="4093845" cy="754912"/>
            <wp:effectExtent l="19050" t="0" r="1905" b="0"/>
            <wp:docPr id="52" name="Obraz 14" descr="Znalezione obrazy dla zapytania angielski w przedszko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nalezione obrazy dla zapytania angielski w przedszkolu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75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2C2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</w:t>
      </w:r>
    </w:p>
    <w:p w:rsidR="00E1188C" w:rsidRPr="00E1188C" w:rsidRDefault="00E1188C" w:rsidP="00E1188C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Lucida Handwriting" w:eastAsia="Gulim" w:hAnsi="Lucida Handwriting" w:cs="IrisUPC"/>
          <w:b/>
          <w:sz w:val="40"/>
          <w:szCs w:val="40"/>
        </w:rPr>
      </w:pPr>
      <w:r w:rsidRPr="00E1188C">
        <w:rPr>
          <w:rFonts w:ascii="Lucida Handwriting" w:eastAsia="Gulim" w:hAnsi="Lucida Handwriting" w:cs="IrisUPC"/>
          <w:b/>
          <w:sz w:val="40"/>
          <w:szCs w:val="40"/>
        </w:rPr>
        <w:t>HELLO!</w:t>
      </w:r>
    </w:p>
    <w:tbl>
      <w:tblPr>
        <w:tblStyle w:val="Tabela-Siatka"/>
        <w:tblW w:w="0" w:type="auto"/>
        <w:tblLook w:val="04A0"/>
      </w:tblPr>
      <w:tblGrid>
        <w:gridCol w:w="9178"/>
      </w:tblGrid>
      <w:tr w:rsidR="00E1188C" w:rsidTr="00E1188C">
        <w:trPr>
          <w:trHeight w:val="2444"/>
        </w:trPr>
        <w:tc>
          <w:tcPr>
            <w:tcW w:w="9178" w:type="dxa"/>
          </w:tcPr>
          <w:p w:rsidR="00E1188C" w:rsidRPr="00E1188C" w:rsidRDefault="008F2E7D" w:rsidP="00E118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 w:bidi="ar-SA"/>
              </w:rPr>
              <w:drawing>
                <wp:anchor distT="0" distB="0" distL="114300" distR="114300" simplePos="0" relativeHeight="251833344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458470</wp:posOffset>
                  </wp:positionV>
                  <wp:extent cx="1629410" cy="977900"/>
                  <wp:effectExtent l="19050" t="0" r="8890" b="0"/>
                  <wp:wrapSquare wrapText="bothSides"/>
                  <wp:docPr id="53" name="Obraz 11" descr="Znalezione obrazy dla zapytania angielski w przedszko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angielski w przedszko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1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1188C" w:rsidRPr="00E1188C">
              <w:rPr>
                <w:rFonts w:ascii="Times New Roman" w:hAnsi="Times New Roman" w:cs="Times New Roman"/>
                <w:b/>
                <w:sz w:val="28"/>
                <w:szCs w:val="28"/>
              </w:rPr>
              <w:t>W tej rubryce będą proponowane zwroty i słówka do wspólnych ćwiczeń       z dzieckiem.</w:t>
            </w:r>
          </w:p>
          <w:p w:rsidR="00E1188C" w:rsidRPr="00EF7B49" w:rsidRDefault="00E1188C" w:rsidP="00E11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boy  (boj</w:t>
            </w:r>
            <w:r w:rsidRPr="00EF7B49">
              <w:rPr>
                <w:rFonts w:ascii="Times New Roman" w:hAnsi="Times New Roman" w:cs="Times New Roman"/>
                <w:sz w:val="28"/>
                <w:szCs w:val="28"/>
              </w:rPr>
              <w:t xml:space="preserve">)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chłopiec</w:t>
            </w:r>
          </w:p>
          <w:p w:rsidR="00E1188C" w:rsidRPr="00EF7B49" w:rsidRDefault="00E1188C" w:rsidP="00E11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duck ( dak) - kaczka</w:t>
            </w:r>
            <w:r w:rsidRPr="00EF7B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1188C" w:rsidRDefault="00E1188C" w:rsidP="00E11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gray ( grej) - szary</w:t>
            </w:r>
          </w:p>
          <w:p w:rsidR="00E1188C" w:rsidRDefault="00E1188C" w:rsidP="00E11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pink ( pink) – różowy</w:t>
            </w:r>
          </w:p>
          <w:p w:rsidR="00E1188C" w:rsidRPr="00E1188C" w:rsidRDefault="00E1188C" w:rsidP="00E118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red ( red) – czerwony</w:t>
            </w:r>
          </w:p>
        </w:tc>
      </w:tr>
    </w:tbl>
    <w:p w:rsidR="00E1188C" w:rsidRDefault="00E1188C" w:rsidP="00E1188C">
      <w:pPr>
        <w:spacing w:before="0" w:after="0"/>
        <w:rPr>
          <w:rFonts w:ascii="Times New Roman" w:hAnsi="Times New Roman" w:cs="Times New Roman"/>
          <w:b/>
          <w:sz w:val="30"/>
          <w:szCs w:val="30"/>
        </w:rPr>
      </w:pPr>
    </w:p>
    <w:p w:rsidR="00E1188C" w:rsidRPr="00D00F93" w:rsidRDefault="00E1188C" w:rsidP="00E1188C">
      <w:pPr>
        <w:spacing w:before="0" w:after="0"/>
        <w:rPr>
          <w:rFonts w:ascii="Times New Roman" w:hAnsi="Times New Roman" w:cs="Times New Roman"/>
          <w:b/>
          <w:sz w:val="30"/>
          <w:szCs w:val="30"/>
        </w:rPr>
      </w:pP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4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5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6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7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8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9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60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61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737" w:rsidRPr="009D0559" w:rsidRDefault="009D0559" w:rsidP="009D0559">
      <w:pPr>
        <w:jc w:val="center"/>
        <w:rPr>
          <w:b/>
          <w:sz w:val="22"/>
          <w:szCs w:val="22"/>
        </w:rPr>
      </w:pPr>
      <w:r w:rsidRPr="00D85EAC">
        <w:rPr>
          <w:noProof/>
          <w:sz w:val="22"/>
          <w:szCs w:val="22"/>
          <w:lang w:eastAsia="pl-PL" w:bidi="ar-SA"/>
        </w:rPr>
        <w:lastRenderedPageBreak/>
        <w:drawing>
          <wp:inline distT="0" distB="0" distL="0" distR="0">
            <wp:extent cx="438150" cy="381000"/>
            <wp:effectExtent l="19050" t="0" r="0" b="0"/>
            <wp:docPr id="63" name="Obraz 107" descr="C:\Users\Dorota\Desktop\Nowy folder\imagesCAAH1V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Dorota\Desktop\Nowy folder\imagesCAAH1VS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39E7">
        <w:rPr>
          <w:b/>
          <w:sz w:val="22"/>
          <w:szCs w:val="22"/>
          <w:highlight w:val="cyan"/>
        </w:rPr>
        <w:t xml:space="preserve">NOWINY I PLOTECZKI Z PRZEDSZKOLA DWÓJECZKI   </w:t>
      </w:r>
      <w:r>
        <w:rPr>
          <w:b/>
          <w:sz w:val="22"/>
          <w:szCs w:val="22"/>
          <w:highlight w:val="cyan"/>
        </w:rPr>
        <w:t xml:space="preserve">                           </w:t>
      </w:r>
      <w:r w:rsidRPr="00F239E7">
        <w:rPr>
          <w:b/>
          <w:sz w:val="22"/>
          <w:szCs w:val="22"/>
          <w:highlight w:val="cyan"/>
        </w:rPr>
        <w:t xml:space="preserve"> NR 2/2020R.</w:t>
      </w:r>
    </w:p>
    <w:p w:rsidR="00653737" w:rsidRPr="00653737" w:rsidRDefault="00567F88" w:rsidP="00653737">
      <w:pPr>
        <w:jc w:val="center"/>
        <w:rPr>
          <w:rFonts w:ascii="Georgia" w:hAnsi="Georgia" w:cs="Georgia"/>
          <w:b/>
          <w:bCs/>
          <w:color w:val="0070C0"/>
          <w:sz w:val="56"/>
          <w:szCs w:val="56"/>
          <w:u w:val="single"/>
        </w:rPr>
      </w:pPr>
      <w:r w:rsidRPr="00567F88">
        <w:rPr>
          <w:rFonts w:ascii="Georgia" w:hAnsi="Georgia" w:cs="Georgia"/>
          <w:b/>
          <w:bCs/>
          <w:color w:val="0070C0"/>
          <w:sz w:val="56"/>
          <w:szCs w:val="56"/>
          <w:u w:val="single"/>
        </w:rPr>
        <w:pict>
          <v:shape id="_x0000_i1033" type="#_x0000_t158" style="width:464.65pt;height:77pt" fillcolor="#3cf" strokecolor="#009" strokeweight="1pt">
            <v:shadow on="t" color="#009" offset="7pt,-7pt"/>
            <v:textpath style="font-family:&quot;Impact&quot;;v-text-spacing:52429f;v-text-kern:t" trim="t" fitpath="t" xscale="f" string="14 luty Walentynki"/>
          </v:shape>
        </w:pict>
      </w:r>
    </w:p>
    <w:p w:rsidR="0066326E" w:rsidRPr="0066326E" w:rsidRDefault="0066326E" w:rsidP="0066326E">
      <w:pPr>
        <w:jc w:val="center"/>
        <w:rPr>
          <w:rFonts w:ascii="Georgia" w:hAnsi="Georgia" w:cs="Georgia"/>
          <w:b/>
          <w:bCs/>
          <w:color w:val="FF0000"/>
          <w:sz w:val="56"/>
          <w:szCs w:val="56"/>
        </w:rPr>
      </w:pPr>
      <w:r>
        <w:rPr>
          <w:rFonts w:ascii="Georgia" w:hAnsi="Georgia" w:cs="Georgia"/>
          <w:b/>
          <w:bCs/>
          <w:color w:val="FF0000"/>
          <w:sz w:val="56"/>
          <w:szCs w:val="56"/>
        </w:rPr>
        <w:t>W lutym daj całuska!</w:t>
      </w:r>
    </w:p>
    <w:p w:rsidR="0066326E" w:rsidRDefault="0066326E" w:rsidP="0066326E">
      <w:pPr>
        <w:jc w:val="center"/>
        <w:rPr>
          <w:rFonts w:ascii="Arial Black" w:eastAsia="Calibri" w:hAnsi="Arial Black" w:cs="Times New Roman"/>
          <w:color w:val="FF0000"/>
          <w:sz w:val="48"/>
          <w:szCs w:val="48"/>
        </w:rPr>
      </w:pPr>
      <w:r>
        <w:rPr>
          <w:rFonts w:ascii="Georgia" w:hAnsi="Georgia" w:cs="Georgia"/>
          <w:b/>
          <w:noProof/>
          <w:color w:val="FF0000"/>
          <w:sz w:val="36"/>
          <w:szCs w:val="36"/>
          <w:lang w:eastAsia="pl-PL" w:bidi="ar-SA"/>
        </w:rPr>
        <w:drawing>
          <wp:inline distT="0" distB="0" distL="0" distR="0">
            <wp:extent cx="5752465" cy="4040505"/>
            <wp:effectExtent l="19050" t="0" r="635" b="0"/>
            <wp:docPr id="1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04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26E" w:rsidRPr="0066326E" w:rsidRDefault="0066326E" w:rsidP="0066326E">
      <w:pPr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6326E">
        <w:rPr>
          <w:rFonts w:ascii="Times New Roman" w:hAnsi="Times New Roman" w:cs="Times New Roman"/>
          <w:sz w:val="28"/>
          <w:szCs w:val="28"/>
        </w:rPr>
        <w:t xml:space="preserve">Święto  zakochanych obchodzimy 14 lutego w dniu świętego Walentego. Początki anglosaskiej i francuskiej tradycji sięgają starożytnych Rzymian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6326E">
        <w:rPr>
          <w:rFonts w:ascii="Times New Roman" w:hAnsi="Times New Roman" w:cs="Times New Roman"/>
          <w:sz w:val="28"/>
          <w:szCs w:val="28"/>
        </w:rPr>
        <w:t>i Greków. Do Polski przybyło w latach 90 – tych XX wieku. Patro</w:t>
      </w:r>
      <w:r w:rsidR="00653737">
        <w:rPr>
          <w:rFonts w:ascii="Times New Roman" w:hAnsi="Times New Roman" w:cs="Times New Roman"/>
          <w:sz w:val="28"/>
          <w:szCs w:val="28"/>
        </w:rPr>
        <w:t>nem walentynek jest św. Walenty</w:t>
      </w:r>
      <w:r w:rsidRPr="0066326E">
        <w:rPr>
          <w:rFonts w:ascii="Times New Roman" w:hAnsi="Times New Roman" w:cs="Times New Roman"/>
          <w:sz w:val="28"/>
          <w:szCs w:val="28"/>
        </w:rPr>
        <w:t>.</w:t>
      </w:r>
      <w:r w:rsidR="00653737">
        <w:rPr>
          <w:rFonts w:ascii="Times New Roman" w:hAnsi="Times New Roman" w:cs="Times New Roman"/>
          <w:sz w:val="28"/>
          <w:szCs w:val="28"/>
        </w:rPr>
        <w:t xml:space="preserve"> </w:t>
      </w:r>
      <w:r w:rsidRPr="0066326E">
        <w:rPr>
          <w:rFonts w:ascii="Times New Roman" w:hAnsi="Times New Roman" w:cs="Times New Roman"/>
          <w:sz w:val="28"/>
          <w:szCs w:val="28"/>
        </w:rPr>
        <w:t>Tego dnia ludzie myślą o tym jak ważna jest prawdziwa miłość. Obdarowują ukochane osoby kwiatami, wysyłają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66326E">
        <w:rPr>
          <w:rFonts w:ascii="Times New Roman" w:hAnsi="Times New Roman" w:cs="Times New Roman"/>
          <w:sz w:val="28"/>
          <w:szCs w:val="28"/>
        </w:rPr>
        <w:t xml:space="preserve"> „ walentynki” – kartki z serduszkami, wierszami i miłosnymi wyznaniami. </w:t>
      </w:r>
    </w:p>
    <w:p w:rsidR="00836B71" w:rsidRPr="00064D1D" w:rsidRDefault="00836B71" w:rsidP="00836B71">
      <w:pPr>
        <w:spacing w:before="0" w:after="0"/>
        <w:rPr>
          <w:rFonts w:ascii="Times New Roman" w:hAnsi="Times New Roman" w:cs="Times New Roman"/>
          <w:b/>
          <w:sz w:val="30"/>
          <w:szCs w:val="30"/>
        </w:rPr>
      </w:pP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2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3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4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7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8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9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141" w:rsidRPr="009451B8" w:rsidRDefault="009451B8" w:rsidP="009451B8">
      <w:pPr>
        <w:jc w:val="center"/>
        <w:rPr>
          <w:b/>
          <w:sz w:val="22"/>
          <w:szCs w:val="22"/>
        </w:rPr>
      </w:pPr>
      <w:r w:rsidRPr="00D85EAC">
        <w:rPr>
          <w:noProof/>
          <w:sz w:val="22"/>
          <w:szCs w:val="22"/>
          <w:lang w:eastAsia="pl-PL" w:bidi="ar-SA"/>
        </w:rPr>
        <w:lastRenderedPageBreak/>
        <w:drawing>
          <wp:inline distT="0" distB="0" distL="0" distR="0">
            <wp:extent cx="438150" cy="381000"/>
            <wp:effectExtent l="19050" t="0" r="0" b="0"/>
            <wp:docPr id="11" name="Obraz 107" descr="C:\Users\Dorota\Desktop\Nowy folder\imagesCAAH1V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Dorota\Desktop\Nowy folder\imagesCAAH1VS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39E7">
        <w:rPr>
          <w:b/>
          <w:sz w:val="22"/>
          <w:szCs w:val="22"/>
          <w:highlight w:val="cyan"/>
        </w:rPr>
        <w:t xml:space="preserve">NOWINY I PLOTECZKI Z PRZEDSZKOLA DWÓJECZKI   </w:t>
      </w:r>
      <w:r>
        <w:rPr>
          <w:b/>
          <w:sz w:val="22"/>
          <w:szCs w:val="22"/>
          <w:highlight w:val="cyan"/>
        </w:rPr>
        <w:t xml:space="preserve">                           </w:t>
      </w:r>
      <w:r w:rsidRPr="00F239E7">
        <w:rPr>
          <w:b/>
          <w:sz w:val="22"/>
          <w:szCs w:val="22"/>
          <w:highlight w:val="cyan"/>
        </w:rPr>
        <w:t xml:space="preserve"> NR 2/2020R.</w:t>
      </w:r>
    </w:p>
    <w:p w:rsidR="00215141" w:rsidRDefault="009451B8" w:rsidP="00B1795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9451B8">
        <w:rPr>
          <w:noProof/>
          <w:sz w:val="28"/>
          <w:szCs w:val="28"/>
        </w:rPr>
        <w:drawing>
          <wp:inline distT="0" distB="0" distL="0" distR="0">
            <wp:extent cx="5796960" cy="3785190"/>
            <wp:effectExtent l="19050" t="0" r="0" b="0"/>
            <wp:docPr id="10" name="Obraz 7" descr="Znalezione obrazy dla zapytania miesiąc marz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Znalezione obrazy dla zapytania miesiąc marzec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470" cy="378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141" w:rsidRDefault="00215141" w:rsidP="00B1795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9451B8" w:rsidRPr="00FE6789" w:rsidRDefault="009451B8" w:rsidP="009451B8">
      <w:pPr>
        <w:jc w:val="center"/>
        <w:rPr>
          <w:rFonts w:ascii="Arial" w:hAnsi="Arial" w:cs="Arial"/>
          <w:b/>
          <w:sz w:val="28"/>
          <w:szCs w:val="28"/>
        </w:rPr>
      </w:pPr>
      <w:r w:rsidRPr="00FE6789">
        <w:rPr>
          <w:rFonts w:ascii="Arial" w:hAnsi="Arial" w:cs="Arial"/>
          <w:b/>
          <w:sz w:val="28"/>
          <w:szCs w:val="28"/>
        </w:rPr>
        <w:t xml:space="preserve">Marzec </w:t>
      </w:r>
    </w:p>
    <w:p w:rsidR="009451B8" w:rsidRPr="00FE6789" w:rsidRDefault="009451B8" w:rsidP="009451B8">
      <w:pPr>
        <w:jc w:val="center"/>
        <w:rPr>
          <w:rFonts w:ascii="Arial" w:hAnsi="Arial" w:cs="Arial"/>
          <w:sz w:val="28"/>
          <w:szCs w:val="28"/>
        </w:rPr>
      </w:pPr>
      <w:r w:rsidRPr="00FE6789">
        <w:rPr>
          <w:rFonts w:ascii="Arial" w:hAnsi="Arial" w:cs="Arial"/>
          <w:sz w:val="28"/>
          <w:szCs w:val="28"/>
        </w:rPr>
        <w:t xml:space="preserve">To marcowi zima w głowie, to wiosenne harce. </w:t>
      </w:r>
    </w:p>
    <w:p w:rsidR="009451B8" w:rsidRPr="00FE6789" w:rsidRDefault="009451B8" w:rsidP="009451B8">
      <w:pPr>
        <w:jc w:val="center"/>
        <w:rPr>
          <w:rFonts w:ascii="Arial" w:hAnsi="Arial" w:cs="Arial"/>
          <w:sz w:val="28"/>
          <w:szCs w:val="28"/>
        </w:rPr>
      </w:pPr>
      <w:r w:rsidRPr="00FE6789">
        <w:rPr>
          <w:rFonts w:ascii="Arial" w:hAnsi="Arial" w:cs="Arial"/>
          <w:sz w:val="28"/>
          <w:szCs w:val="28"/>
        </w:rPr>
        <w:t>Chce być lutym, albo kwietniem, byleby nie marcem!</w:t>
      </w:r>
    </w:p>
    <w:p w:rsidR="009451B8" w:rsidRPr="00FE6789" w:rsidRDefault="009451B8" w:rsidP="009451B8">
      <w:pPr>
        <w:jc w:val="center"/>
        <w:rPr>
          <w:rFonts w:ascii="Arial" w:hAnsi="Arial" w:cs="Arial"/>
          <w:sz w:val="28"/>
          <w:szCs w:val="28"/>
        </w:rPr>
      </w:pPr>
      <w:r w:rsidRPr="00FE6789">
        <w:rPr>
          <w:rFonts w:ascii="Arial" w:hAnsi="Arial" w:cs="Arial"/>
          <w:sz w:val="28"/>
          <w:szCs w:val="28"/>
        </w:rPr>
        <w:t xml:space="preserve"> Śniegiem prószy, a po śniegu deszczem tnie ukośnie. </w:t>
      </w:r>
    </w:p>
    <w:p w:rsidR="009451B8" w:rsidRPr="00FE6789" w:rsidRDefault="009451B8" w:rsidP="009451B8">
      <w:pPr>
        <w:jc w:val="center"/>
        <w:rPr>
          <w:rFonts w:ascii="Arial" w:hAnsi="Arial" w:cs="Arial"/>
          <w:sz w:val="28"/>
          <w:szCs w:val="28"/>
        </w:rPr>
      </w:pPr>
      <w:r w:rsidRPr="00FE6789">
        <w:rPr>
          <w:rFonts w:ascii="Arial" w:hAnsi="Arial" w:cs="Arial"/>
          <w:sz w:val="28"/>
          <w:szCs w:val="28"/>
        </w:rPr>
        <w:t xml:space="preserve">Czy to wiosna? Czy to zima? Po prostu przedwiośnie. </w:t>
      </w:r>
    </w:p>
    <w:p w:rsidR="009451B8" w:rsidRPr="00FE6789" w:rsidRDefault="009451B8" w:rsidP="009451B8">
      <w:pPr>
        <w:jc w:val="center"/>
        <w:rPr>
          <w:rFonts w:ascii="Arial" w:hAnsi="Arial" w:cs="Arial"/>
          <w:sz w:val="28"/>
          <w:szCs w:val="28"/>
        </w:rPr>
      </w:pPr>
      <w:r w:rsidRPr="00FE6789">
        <w:rPr>
          <w:rFonts w:ascii="Arial" w:hAnsi="Arial" w:cs="Arial"/>
          <w:sz w:val="28"/>
          <w:szCs w:val="28"/>
        </w:rPr>
        <w:t xml:space="preserve">Choć z dniem każdym coraz wcześniej słoneczko rozbłyśnie, </w:t>
      </w:r>
    </w:p>
    <w:p w:rsidR="009451B8" w:rsidRPr="00FE6789" w:rsidRDefault="009451B8" w:rsidP="009451B8">
      <w:pPr>
        <w:jc w:val="center"/>
        <w:rPr>
          <w:rFonts w:ascii="Arial" w:hAnsi="Arial" w:cs="Arial"/>
          <w:sz w:val="28"/>
          <w:szCs w:val="28"/>
        </w:rPr>
      </w:pPr>
      <w:r w:rsidRPr="00FE6789">
        <w:rPr>
          <w:rFonts w:ascii="Arial" w:hAnsi="Arial" w:cs="Arial"/>
          <w:sz w:val="28"/>
          <w:szCs w:val="28"/>
        </w:rPr>
        <w:t xml:space="preserve">choć z pod śniegu się wychyla najpierwszy przebiśnieg, </w:t>
      </w:r>
    </w:p>
    <w:p w:rsidR="009451B8" w:rsidRPr="00FE6789" w:rsidRDefault="009451B8" w:rsidP="009451B8">
      <w:pPr>
        <w:jc w:val="center"/>
        <w:rPr>
          <w:rFonts w:ascii="Arial" w:hAnsi="Arial" w:cs="Arial"/>
          <w:sz w:val="28"/>
          <w:szCs w:val="28"/>
        </w:rPr>
      </w:pPr>
      <w:r w:rsidRPr="00FE6789">
        <w:rPr>
          <w:rFonts w:ascii="Arial" w:hAnsi="Arial" w:cs="Arial"/>
          <w:sz w:val="28"/>
          <w:szCs w:val="28"/>
        </w:rPr>
        <w:t xml:space="preserve">marzec boczy się na wiosnę, marzec już nie czeka </w:t>
      </w:r>
    </w:p>
    <w:p w:rsidR="009451B8" w:rsidRPr="00FE6789" w:rsidRDefault="009451B8" w:rsidP="009451B8">
      <w:pPr>
        <w:jc w:val="center"/>
        <w:rPr>
          <w:rFonts w:ascii="Arial" w:hAnsi="Arial" w:cs="Arial"/>
          <w:sz w:val="28"/>
          <w:szCs w:val="28"/>
        </w:rPr>
      </w:pPr>
      <w:r w:rsidRPr="00FE6789">
        <w:rPr>
          <w:rFonts w:ascii="Arial" w:hAnsi="Arial" w:cs="Arial"/>
          <w:sz w:val="28"/>
          <w:szCs w:val="28"/>
        </w:rPr>
        <w:t>i lodowa kra odpływa po zbudzonych rzekach.</w:t>
      </w:r>
    </w:p>
    <w:p w:rsidR="009451B8" w:rsidRPr="00FE6789" w:rsidRDefault="009451B8" w:rsidP="009451B8">
      <w:pPr>
        <w:jc w:val="center"/>
        <w:rPr>
          <w:rFonts w:ascii="Arial" w:hAnsi="Arial" w:cs="Arial"/>
          <w:sz w:val="28"/>
          <w:szCs w:val="28"/>
        </w:rPr>
      </w:pPr>
      <w:r w:rsidRPr="00FE6789">
        <w:rPr>
          <w:rFonts w:ascii="Arial" w:hAnsi="Arial" w:cs="Arial"/>
          <w:sz w:val="28"/>
          <w:szCs w:val="28"/>
        </w:rPr>
        <w:t>(J.Ficowski)</w:t>
      </w:r>
    </w:p>
    <w:p w:rsidR="009451B8" w:rsidRPr="00064D1D" w:rsidRDefault="009451B8" w:rsidP="009451B8">
      <w:pPr>
        <w:spacing w:before="0" w:after="0"/>
        <w:rPr>
          <w:rFonts w:ascii="Times New Roman" w:hAnsi="Times New Roman" w:cs="Times New Roman"/>
          <w:b/>
          <w:sz w:val="30"/>
          <w:szCs w:val="30"/>
        </w:rPr>
      </w:pP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25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26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49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50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62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96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97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98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141" w:rsidRDefault="00FE6789" w:rsidP="00B72C5C">
      <w:pPr>
        <w:jc w:val="center"/>
        <w:rPr>
          <w:b/>
          <w:sz w:val="22"/>
          <w:szCs w:val="22"/>
        </w:rPr>
      </w:pPr>
      <w:r w:rsidRPr="00D85EAC">
        <w:rPr>
          <w:noProof/>
          <w:sz w:val="22"/>
          <w:szCs w:val="22"/>
          <w:lang w:eastAsia="pl-PL" w:bidi="ar-SA"/>
        </w:rPr>
        <w:lastRenderedPageBreak/>
        <w:drawing>
          <wp:inline distT="0" distB="0" distL="0" distR="0">
            <wp:extent cx="438150" cy="381000"/>
            <wp:effectExtent l="19050" t="0" r="0" b="0"/>
            <wp:docPr id="99" name="Obraz 107" descr="C:\Users\Dorota\Desktop\Nowy folder\imagesCAAH1V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Dorota\Desktop\Nowy folder\imagesCAAH1VS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39E7">
        <w:rPr>
          <w:b/>
          <w:sz w:val="22"/>
          <w:szCs w:val="22"/>
          <w:highlight w:val="cyan"/>
        </w:rPr>
        <w:t xml:space="preserve">NOWINY I PLOTECZKI Z PRZEDSZKOLA DWÓJECZKI   </w:t>
      </w:r>
      <w:r>
        <w:rPr>
          <w:b/>
          <w:sz w:val="22"/>
          <w:szCs w:val="22"/>
          <w:highlight w:val="cyan"/>
        </w:rPr>
        <w:t xml:space="preserve">                           </w:t>
      </w:r>
      <w:r w:rsidRPr="00F239E7">
        <w:rPr>
          <w:b/>
          <w:sz w:val="22"/>
          <w:szCs w:val="22"/>
          <w:highlight w:val="cyan"/>
        </w:rPr>
        <w:t xml:space="preserve"> NR 2/2020R.</w:t>
      </w:r>
    </w:p>
    <w:p w:rsidR="00482BC7" w:rsidRDefault="00567F88" w:rsidP="00482BC7">
      <w:pPr>
        <w:rPr>
          <w:sz w:val="24"/>
          <w:szCs w:val="24"/>
        </w:rPr>
      </w:pPr>
      <w:r w:rsidRPr="00567F88">
        <w:rPr>
          <w:sz w:val="24"/>
          <w:szCs w:val="24"/>
          <w:highlight w:val="darkMagenta"/>
        </w:rPr>
        <w:pict>
          <v:shape id="_x0000_i1034" type="#_x0000_t156" style="width:454.6pt;height:44.3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KOBIETA W RODZINIE"/>
          </v:shape>
        </w:pict>
      </w:r>
    </w:p>
    <w:p w:rsidR="00042B93" w:rsidRDefault="00482BC7" w:rsidP="00042B93">
      <w:pPr>
        <w:jc w:val="both"/>
        <w:rPr>
          <w:rFonts w:ascii="Times New Roman" w:hAnsi="Times New Roman" w:cs="Times New Roman"/>
          <w:sz w:val="28"/>
          <w:szCs w:val="28"/>
        </w:rPr>
      </w:pPr>
      <w:r w:rsidRPr="00482BC7">
        <w:rPr>
          <w:rFonts w:ascii="Times New Roman" w:hAnsi="Times New Roman" w:cs="Times New Roman"/>
          <w:noProof/>
          <w:sz w:val="28"/>
          <w:szCs w:val="28"/>
          <w:lang w:eastAsia="pl-PL" w:bidi="ar-SA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80645</wp:posOffset>
            </wp:positionV>
            <wp:extent cx="2372995" cy="1701165"/>
            <wp:effectExtent l="19050" t="0" r="8255" b="0"/>
            <wp:wrapSquare wrapText="bothSides"/>
            <wp:docPr id="107" name="Obraz 35" descr="Znalezione obrazy dla zapytania: kobiety z dziećmi na space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nalezione obrazy dla zapytania: kobiety z dziećmi na spacerz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51B8" w:rsidRPr="00482BC7">
        <w:rPr>
          <w:rFonts w:ascii="Times New Roman" w:hAnsi="Times New Roman" w:cs="Times New Roman"/>
          <w:sz w:val="28"/>
          <w:szCs w:val="28"/>
        </w:rPr>
        <w:t>Mówi się, że „każda rodzina jest inna”. To prawda, ale jest kilka</w:t>
      </w:r>
      <w:r>
        <w:rPr>
          <w:rFonts w:ascii="Times New Roman" w:hAnsi="Times New Roman" w:cs="Times New Roman"/>
          <w:sz w:val="28"/>
          <w:szCs w:val="28"/>
        </w:rPr>
        <w:t xml:space="preserve"> wspólnych cech, decydujących </w:t>
      </w:r>
      <w:r w:rsidR="009451B8" w:rsidRPr="00482BC7">
        <w:rPr>
          <w:rFonts w:ascii="Times New Roman" w:hAnsi="Times New Roman" w:cs="Times New Roman"/>
          <w:sz w:val="28"/>
          <w:szCs w:val="28"/>
        </w:rPr>
        <w:t xml:space="preserve">o sposobie życia wszystkich rodzin i mających duże znaczenie </w:t>
      </w:r>
      <w:r>
        <w:rPr>
          <w:rFonts w:ascii="Times New Roman" w:hAnsi="Times New Roman" w:cs="Times New Roman"/>
          <w:sz w:val="28"/>
          <w:szCs w:val="28"/>
        </w:rPr>
        <w:t xml:space="preserve">dla sytuacji kobiety w rodzinie  </w:t>
      </w:r>
      <w:r w:rsidR="009451B8" w:rsidRPr="00482BC7">
        <w:rPr>
          <w:rFonts w:ascii="Times New Roman" w:hAnsi="Times New Roman" w:cs="Times New Roman"/>
          <w:sz w:val="28"/>
          <w:szCs w:val="28"/>
        </w:rPr>
        <w:t xml:space="preserve">i społeczeństwie. Na pierwszy plan wysuwa się organizacja zajęć domowych. Praca zawodowa mężatek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451B8" w:rsidRPr="00482BC7">
        <w:rPr>
          <w:rFonts w:ascii="Times New Roman" w:hAnsi="Times New Roman" w:cs="Times New Roman"/>
          <w:sz w:val="28"/>
          <w:szCs w:val="28"/>
        </w:rPr>
        <w:t>i matek, ich codzi</w:t>
      </w:r>
      <w:r>
        <w:rPr>
          <w:rFonts w:ascii="Times New Roman" w:hAnsi="Times New Roman" w:cs="Times New Roman"/>
          <w:sz w:val="28"/>
          <w:szCs w:val="28"/>
        </w:rPr>
        <w:t>enna, wielogodzinna nieobecność</w:t>
      </w:r>
      <w:r w:rsidR="009451B8" w:rsidRPr="00482BC7">
        <w:rPr>
          <w:rFonts w:ascii="Times New Roman" w:hAnsi="Times New Roman" w:cs="Times New Roman"/>
          <w:sz w:val="28"/>
          <w:szCs w:val="28"/>
        </w:rPr>
        <w:t xml:space="preserve"> w domu, zmienia w sposób zasadniczy zwyczajowe układy domowe: wykonywanie codziennych zajęć, opiekę nad dziećmi, stosunki międ</w:t>
      </w:r>
      <w:r w:rsidR="003941B1">
        <w:rPr>
          <w:rFonts w:ascii="Times New Roman" w:hAnsi="Times New Roman" w:cs="Times New Roman"/>
          <w:sz w:val="28"/>
          <w:szCs w:val="28"/>
        </w:rPr>
        <w:t>zy małżonkami, między rodzicami</w:t>
      </w:r>
      <w:r w:rsidR="009451B8" w:rsidRPr="00482BC7">
        <w:rPr>
          <w:rFonts w:ascii="Times New Roman" w:hAnsi="Times New Roman" w:cs="Times New Roman"/>
          <w:sz w:val="28"/>
          <w:szCs w:val="28"/>
        </w:rPr>
        <w:t xml:space="preserve"> </w:t>
      </w:r>
      <w:r w:rsidR="003941B1">
        <w:rPr>
          <w:rFonts w:ascii="Times New Roman" w:hAnsi="Times New Roman" w:cs="Times New Roman"/>
          <w:sz w:val="28"/>
          <w:szCs w:val="28"/>
        </w:rPr>
        <w:t>i dziećmi itd.</w:t>
      </w:r>
      <w:r w:rsidR="009451B8" w:rsidRPr="00482BC7">
        <w:rPr>
          <w:rFonts w:ascii="Times New Roman" w:hAnsi="Times New Roman" w:cs="Times New Roman"/>
          <w:sz w:val="28"/>
          <w:szCs w:val="28"/>
        </w:rPr>
        <w:t xml:space="preserve"> Na 10 rodzin małżeńskich, co 7 żona jest współżywicielem rodziny. Narzuca się więc konieczność nowego podziału zajęć między męża i żonę (ora</w:t>
      </w:r>
      <w:r w:rsidR="00D26AE1">
        <w:rPr>
          <w:rFonts w:ascii="Times New Roman" w:hAnsi="Times New Roman" w:cs="Times New Roman"/>
          <w:sz w:val="28"/>
          <w:szCs w:val="28"/>
        </w:rPr>
        <w:t xml:space="preserve">z dzieci – jeśli wyrosły już </w:t>
      </w:r>
      <w:r w:rsidR="009451B8" w:rsidRPr="00482BC7">
        <w:rPr>
          <w:rFonts w:ascii="Times New Roman" w:hAnsi="Times New Roman" w:cs="Times New Roman"/>
          <w:sz w:val="28"/>
          <w:szCs w:val="28"/>
        </w:rPr>
        <w:t xml:space="preserve"> z pieluch) oraz korzystania z rozmaitych urządzeń społecznych jak żłobki, przedsz</w:t>
      </w:r>
      <w:r w:rsidR="00D26AE1">
        <w:rPr>
          <w:rFonts w:ascii="Times New Roman" w:hAnsi="Times New Roman" w:cs="Times New Roman"/>
          <w:sz w:val="28"/>
          <w:szCs w:val="28"/>
        </w:rPr>
        <w:t>kola, świetlice szkolne</w:t>
      </w:r>
      <w:r w:rsidR="009451B8" w:rsidRPr="00482BC7">
        <w:rPr>
          <w:rFonts w:ascii="Times New Roman" w:hAnsi="Times New Roman" w:cs="Times New Roman"/>
          <w:sz w:val="28"/>
          <w:szCs w:val="28"/>
        </w:rPr>
        <w:t xml:space="preserve"> i inne miejsca; z łatwych w użyciu półfabrykatów spożywczych do szybkiego przygotowania, oraz np. z pralni publicznych. Mimo tych udogodnień to wciąż kobieta jest bardziej obciążona obowiązkami domowymi. Po czasie przeznaczonym na sen, zazwyczaj drugie miejsce zajmuje u kobiet praca domowa, trzeci</w:t>
      </w:r>
      <w:r w:rsidR="00D26AE1">
        <w:rPr>
          <w:rFonts w:ascii="Times New Roman" w:hAnsi="Times New Roman" w:cs="Times New Roman"/>
          <w:sz w:val="28"/>
          <w:szCs w:val="28"/>
        </w:rPr>
        <w:t xml:space="preserve">e – praca zawodowa, </w:t>
      </w:r>
      <w:r w:rsidR="009451B8" w:rsidRPr="00482BC7">
        <w:rPr>
          <w:rFonts w:ascii="Times New Roman" w:hAnsi="Times New Roman" w:cs="Times New Roman"/>
          <w:sz w:val="28"/>
          <w:szCs w:val="28"/>
        </w:rPr>
        <w:t xml:space="preserve"> a czwarte – czas wolny. Kobiety trzy razy częściej niż mężczyźni znajdują się w sytuacji zupełnego braku czasu wolnego. Wolna sobota jest dla kobiet dniem, w którym odrabia się prace zbyt uciążliwe do wykonania  w normalnych dniach tygodnia, np. pranie, większe porządki, gotowanie bez półproduktów. Z kilku czynności związanych                                          z prowadzeniem gospodarstwa domowego na pierwszym miejscu znajdują się zakupy rozmaitego rodzaju, które zajmują znajomym kobietom, niestety, dużo czasu. Czasochłonne jest również korzystanie z usług służby zdrowia, co zwłaszcza obarcza matki z małymi dziećmi, wymagającymi częstej opieki lekarskiej. Główną „rezerwą”, z której kobieta czerpie czas na dodatkowe zajęcia gospodarcze lub kulturalne, jest czas snu, który na przestrzeni lat maleje</w:t>
      </w:r>
      <w:r w:rsidR="00042B93">
        <w:rPr>
          <w:rFonts w:ascii="Times New Roman" w:hAnsi="Times New Roman" w:cs="Times New Roman"/>
          <w:sz w:val="28"/>
          <w:szCs w:val="28"/>
        </w:rPr>
        <w:t xml:space="preserve"> </w:t>
      </w:r>
      <w:r w:rsidR="00042B93"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09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B93"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10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B93"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11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B93"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12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B93"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13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B93"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14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B93"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15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B93"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16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93" w:rsidRPr="009451B8" w:rsidRDefault="00042B93" w:rsidP="00042B93">
      <w:pPr>
        <w:jc w:val="center"/>
        <w:rPr>
          <w:b/>
          <w:sz w:val="22"/>
          <w:szCs w:val="22"/>
        </w:rPr>
      </w:pPr>
      <w:r w:rsidRPr="00D85EAC">
        <w:rPr>
          <w:noProof/>
          <w:sz w:val="22"/>
          <w:szCs w:val="22"/>
          <w:lang w:eastAsia="pl-PL" w:bidi="ar-SA"/>
        </w:rPr>
        <w:lastRenderedPageBreak/>
        <w:drawing>
          <wp:inline distT="0" distB="0" distL="0" distR="0">
            <wp:extent cx="438150" cy="381000"/>
            <wp:effectExtent l="19050" t="0" r="0" b="0"/>
            <wp:docPr id="117" name="Obraz 107" descr="C:\Users\Dorota\Desktop\Nowy folder\imagesCAAH1V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Dorota\Desktop\Nowy folder\imagesCAAH1VS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39E7">
        <w:rPr>
          <w:b/>
          <w:sz w:val="22"/>
          <w:szCs w:val="22"/>
          <w:highlight w:val="cyan"/>
        </w:rPr>
        <w:t xml:space="preserve">NOWINY I PLOTECZKI Z PRZEDSZKOLA DWÓJECZKI   </w:t>
      </w:r>
      <w:r>
        <w:rPr>
          <w:b/>
          <w:sz w:val="22"/>
          <w:szCs w:val="22"/>
          <w:highlight w:val="cyan"/>
        </w:rPr>
        <w:t xml:space="preserve">                           </w:t>
      </w:r>
      <w:r w:rsidRPr="00F239E7">
        <w:rPr>
          <w:b/>
          <w:sz w:val="22"/>
          <w:szCs w:val="22"/>
          <w:highlight w:val="cyan"/>
        </w:rPr>
        <w:t xml:space="preserve"> NR 2/2020R.</w:t>
      </w:r>
    </w:p>
    <w:p w:rsidR="00215141" w:rsidRPr="00042B93" w:rsidRDefault="009451B8" w:rsidP="00265C03">
      <w:pPr>
        <w:jc w:val="both"/>
        <w:rPr>
          <w:rFonts w:ascii="Times New Roman" w:hAnsi="Times New Roman" w:cs="Times New Roman"/>
          <w:sz w:val="28"/>
          <w:szCs w:val="28"/>
        </w:rPr>
      </w:pPr>
      <w:r w:rsidRPr="00042B93">
        <w:rPr>
          <w:rFonts w:ascii="Times New Roman" w:hAnsi="Times New Roman" w:cs="Times New Roman"/>
          <w:sz w:val="28"/>
          <w:szCs w:val="28"/>
        </w:rPr>
        <w:t xml:space="preserve">zarówno w dni powszednie, jak i w niedzielę. Mężczyzna, podobnie jak kobieta, pełni 2 główne role w życiu: rodzinną i zawodową. Lecz w tradycyjnym stereotypie roli mężczyzny rozbudowana jest rola zawodowa, pozadomowa. </w:t>
      </w:r>
      <w:r w:rsidR="00D26AE1" w:rsidRPr="00042B93">
        <w:rPr>
          <w:rFonts w:ascii="Times New Roman" w:hAnsi="Times New Roman" w:cs="Times New Roman"/>
          <w:sz w:val="28"/>
          <w:szCs w:val="28"/>
        </w:rPr>
        <w:t xml:space="preserve">   </w:t>
      </w:r>
      <w:r w:rsidRPr="00042B93">
        <w:rPr>
          <w:rFonts w:ascii="Times New Roman" w:hAnsi="Times New Roman" w:cs="Times New Roman"/>
          <w:sz w:val="28"/>
          <w:szCs w:val="28"/>
        </w:rPr>
        <w:t>W niektórych schematach rodzinnych rola ojca w tygodniu pracy sprowadza się do zarobienia</w:t>
      </w:r>
      <w:r w:rsidR="00D15AC1">
        <w:rPr>
          <w:rFonts w:ascii="Times New Roman" w:hAnsi="Times New Roman" w:cs="Times New Roman"/>
          <w:sz w:val="28"/>
          <w:szCs w:val="28"/>
        </w:rPr>
        <w:t xml:space="preserve"> pieniędzy oraz karania dzieci.</w:t>
      </w:r>
      <w:r w:rsidRPr="00042B93">
        <w:rPr>
          <w:rFonts w:ascii="Times New Roman" w:hAnsi="Times New Roman" w:cs="Times New Roman"/>
          <w:sz w:val="28"/>
          <w:szCs w:val="28"/>
        </w:rPr>
        <w:t xml:space="preserve"> </w:t>
      </w:r>
      <w:r w:rsidR="00D15AC1">
        <w:rPr>
          <w:rFonts w:ascii="Times New Roman" w:hAnsi="Times New Roman" w:cs="Times New Roman"/>
          <w:sz w:val="28"/>
          <w:szCs w:val="28"/>
        </w:rPr>
        <w:t>Nadal</w:t>
      </w:r>
      <w:r w:rsidRPr="00042B93">
        <w:rPr>
          <w:rFonts w:ascii="Times New Roman" w:hAnsi="Times New Roman" w:cs="Times New Roman"/>
          <w:sz w:val="28"/>
          <w:szCs w:val="28"/>
        </w:rPr>
        <w:t xml:space="preserve"> w świadomości wielu ludzi, mimo niewątpliwych przemian  w tym zakresie: „dobry mąż i ojciec” oznacza mężczyznę, który nie pije i przynosi do domu zarobione pieniądze. Jeśli do tego pomaga żonie, np. wynosi śmieci i wykonuje drobne naprawy, jest już niemal ideałem. W badaniach opinii publicznej nad rolą kobiety (praca – dom) stwierdza się, że 41% badanych było za uczestniczeniem kobiet w życiu zawodowym w takim samym stopniu jak mężczyzn, przy równym podziale obowiązków domowych między małżonkami. Praca zawodowa kobiet posiadających rodziny akceptowana była przez większość (61%).. Więcej jest zwolenników wspólnej odpowiedzialności za zakupy (53%), chociaż zakupy robią najczęściej kobiety. Zdecydowana większość badanych zarówno kobiet, jak mężczyzn, uważa, że wychowanie i opieka na dziećmi należy zdecydowanie do kobiet. Te jednak stopniowo dokładają wszelkich starań, żeby posiadanie rodziny nie dyskryminowało ich w innych sferach życia społecznego, nie utrudniało realizacji innych celów życiowych, np. kształcenia się, spożytkowania zdobytego wykształcenia i awansu zawodowego. </w:t>
      </w:r>
      <w:r w:rsidRPr="00042B93">
        <w:rPr>
          <w:rFonts w:ascii="Times New Roman" w:hAnsi="Times New Roman" w:cs="Times New Roman"/>
          <w:b/>
          <w:sz w:val="28"/>
          <w:szCs w:val="28"/>
        </w:rPr>
        <w:t>WSZYSTKIM KOBIETOM W DNIU ICH ŚWIĘTA ŻYCZYMY JAK NAJLEPIEJ!</w:t>
      </w:r>
    </w:p>
    <w:p w:rsidR="00215141" w:rsidRDefault="00FE6789" w:rsidP="00B1795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69366" cy="2381693"/>
            <wp:effectExtent l="19050" t="0" r="7534" b="0"/>
            <wp:docPr id="100" name="Obraz 14" descr="Znalezione obrazy dla zapytania: życzenia na dzień kobi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nalezione obrazy dla zapytania: życzenia na dzień kobiet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598" cy="238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141" w:rsidRPr="00265C03" w:rsidRDefault="00D15AC1" w:rsidP="00265C03">
      <w:pPr>
        <w:jc w:val="both"/>
        <w:rPr>
          <w:rFonts w:ascii="Times New Roman" w:hAnsi="Times New Roman" w:cs="Times New Roman"/>
          <w:sz w:val="28"/>
          <w:szCs w:val="28"/>
        </w:rPr>
      </w:pP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26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30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31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32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33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34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35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37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141" w:rsidRPr="00265C03" w:rsidRDefault="00265C03" w:rsidP="00265C03">
      <w:pPr>
        <w:jc w:val="center"/>
        <w:rPr>
          <w:b/>
          <w:sz w:val="22"/>
          <w:szCs w:val="22"/>
        </w:rPr>
      </w:pPr>
      <w:r w:rsidRPr="00D85EAC">
        <w:rPr>
          <w:noProof/>
          <w:sz w:val="22"/>
          <w:szCs w:val="22"/>
          <w:lang w:eastAsia="pl-PL" w:bidi="ar-SA"/>
        </w:rPr>
        <w:lastRenderedPageBreak/>
        <w:drawing>
          <wp:inline distT="0" distB="0" distL="0" distR="0">
            <wp:extent cx="438150" cy="381000"/>
            <wp:effectExtent l="19050" t="0" r="0" b="0"/>
            <wp:docPr id="138" name="Obraz 107" descr="C:\Users\Dorota\Desktop\Nowy folder\imagesCAAH1V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Dorota\Desktop\Nowy folder\imagesCAAH1VS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39E7">
        <w:rPr>
          <w:b/>
          <w:sz w:val="22"/>
          <w:szCs w:val="22"/>
          <w:highlight w:val="cyan"/>
        </w:rPr>
        <w:t xml:space="preserve">NOWINY I PLOTECZKI Z PRZEDSZKOLA DWÓJECZKI   </w:t>
      </w:r>
      <w:r>
        <w:rPr>
          <w:b/>
          <w:sz w:val="22"/>
          <w:szCs w:val="22"/>
          <w:highlight w:val="cyan"/>
        </w:rPr>
        <w:t xml:space="preserve">                           </w:t>
      </w:r>
      <w:r w:rsidRPr="00F239E7">
        <w:rPr>
          <w:b/>
          <w:sz w:val="22"/>
          <w:szCs w:val="22"/>
          <w:highlight w:val="cyan"/>
        </w:rPr>
        <w:t xml:space="preserve"> NR 2/2020R.</w:t>
      </w:r>
    </w:p>
    <w:p w:rsidR="00265C03" w:rsidRDefault="00567F88" w:rsidP="009451B8">
      <w:pPr>
        <w:jc w:val="both"/>
        <w:rPr>
          <w:rFonts w:ascii="Monotype Corsiva" w:hAnsi="Monotype Corsiva"/>
          <w:b/>
          <w:sz w:val="44"/>
          <w:szCs w:val="44"/>
          <w:u w:val="single"/>
        </w:rPr>
      </w:pPr>
      <w:r w:rsidRPr="00567F88">
        <w:rPr>
          <w:rFonts w:ascii="Monotype Corsiva" w:hAnsi="Monotype Corsiva"/>
          <w:b/>
          <w:sz w:val="44"/>
          <w:szCs w:val="44"/>
          <w:highlight w:val="green"/>
          <w:u w:val="single"/>
        </w:rPr>
        <w:pict>
          <v:shape id="_x0000_i1035" type="#_x0000_t158" style="width:452.95pt;height:77pt" fillcolor="#3cf" strokecolor="#009" strokeweight="1pt">
            <v:shadow on="t" color="#009" offset="7pt,-7pt"/>
            <v:textpath style="font-family:&quot;Impact&quot;;v-text-spacing:52429f;v-text-kern:t" trim="t" fitpath="t" xscale="f" string="Wiosna "/>
          </v:shape>
        </w:pict>
      </w:r>
    </w:p>
    <w:p w:rsidR="009451B8" w:rsidRPr="008A3A8D" w:rsidRDefault="009451B8" w:rsidP="009451B8">
      <w:pPr>
        <w:jc w:val="both"/>
        <w:rPr>
          <w:rFonts w:ascii="Times New Roman" w:hAnsi="Times New Roman" w:cs="Times New Roman"/>
          <w:sz w:val="28"/>
          <w:szCs w:val="28"/>
        </w:rPr>
      </w:pPr>
      <w:r w:rsidRPr="008A3A8D">
        <w:rPr>
          <w:rStyle w:val="Pogrubienie"/>
          <w:rFonts w:ascii="Times New Roman" w:hAnsi="Times New Roman" w:cs="Times New Roman"/>
          <w:sz w:val="28"/>
          <w:szCs w:val="28"/>
        </w:rPr>
        <w:t xml:space="preserve">Dni stają się dłuższe, słońce mocniej przygrzewa, zbliża się wiosna. Świadczą też o tym pierwsze śpiewy ptaków, odzywających się jeszcze niepełnym głosem w słoneczne dni. To ptaki, które spędziły u nas zimę i czekają na stosowną chwilę, żeby wkroczyć w pełną wiosnę. </w:t>
      </w:r>
      <w:r w:rsidRPr="008A3A8D">
        <w:rPr>
          <w:rFonts w:ascii="Times New Roman" w:hAnsi="Times New Roman" w:cs="Times New Roman"/>
          <w:sz w:val="28"/>
          <w:szCs w:val="28"/>
        </w:rPr>
        <w:t>A jednocześnie zaczyna się wielki powrót ptasiej braci z zimowisk i wyścig o to, kto zajmie najlepsze miejsca na gniazda i wychowanie młodych. Kogo możemy się wkrótce spodziewać, które ptaki będą pierwsze, a które zawitają do nas jako ostatnie? Obserwujcie pilnie otoczenie, patrzcie w niebo, nasłuchujcie głosów!  </w:t>
      </w:r>
    </w:p>
    <w:p w:rsidR="009451B8" w:rsidRPr="008A3A8D" w:rsidRDefault="009451B8" w:rsidP="008A3A8D">
      <w:pPr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E15349">
        <w:rPr>
          <w:rFonts w:ascii="Monotype Corsiva" w:hAnsi="Monotype Corsiva"/>
          <w:b/>
          <w:sz w:val="44"/>
          <w:szCs w:val="44"/>
          <w:highlight w:val="green"/>
          <w:u w:val="single"/>
        </w:rPr>
        <w:t>Ptasie zwiastuny wiosny.</w:t>
      </w:r>
      <w:r w:rsidRPr="006B502E">
        <w:rPr>
          <w:rFonts w:ascii="Monotype Corsiva" w:hAnsi="Monotype Corsiva"/>
          <w:sz w:val="44"/>
          <w:szCs w:val="44"/>
        </w:rPr>
        <w:br/>
      </w:r>
      <w:r w:rsidRPr="008A3A8D">
        <w:rPr>
          <w:rFonts w:ascii="Times New Roman" w:hAnsi="Times New Roman" w:cs="Times New Roman"/>
          <w:sz w:val="28"/>
          <w:szCs w:val="28"/>
        </w:rPr>
        <w:t>Ptaki wracają z zimowisk według stałego kalendarza powrotów. Człowiek obserwuje  te przyloty już od wielu, wielu lat, bo powracające ptaki to zapowiedź wiosennych zmian, cieszących także nas.</w:t>
      </w:r>
    </w:p>
    <w:p w:rsidR="008A3A8D" w:rsidRPr="008A3A8D" w:rsidRDefault="008A3A8D" w:rsidP="008A3A8D">
      <w:p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8A3A8D">
        <w:rPr>
          <w:rFonts w:ascii="Times New Roman" w:hAnsi="Times New Roman" w:cs="Times New Roman"/>
          <w:noProof/>
          <w:sz w:val="28"/>
          <w:szCs w:val="28"/>
          <w:lang w:eastAsia="pl-PL" w:bidi="ar-SA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8890</wp:posOffset>
            </wp:positionV>
            <wp:extent cx="2160270" cy="1498600"/>
            <wp:effectExtent l="19050" t="0" r="0" b="0"/>
            <wp:wrapSquare wrapText="bothSides"/>
            <wp:docPr id="139" name="Obraz 19" descr="Znalezione obrazy dla zapytania: skowronek pol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nalezione obrazy dla zapytania: skowronek polny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3A8D">
        <w:rPr>
          <w:rFonts w:ascii="Times New Roman" w:hAnsi="Times New Roman" w:cs="Times New Roman"/>
          <w:sz w:val="28"/>
          <w:szCs w:val="28"/>
        </w:rPr>
        <w:t xml:space="preserve"> </w:t>
      </w:r>
      <w:r w:rsidR="009451B8" w:rsidRPr="008A3A8D">
        <w:rPr>
          <w:rFonts w:ascii="Times New Roman" w:hAnsi="Times New Roman" w:cs="Times New Roman"/>
          <w:b/>
          <w:sz w:val="28"/>
          <w:szCs w:val="28"/>
        </w:rPr>
        <w:t>„Święta Agnieszka wypuszcza skowronka z mieszka”</w:t>
      </w:r>
      <w:r w:rsidR="009451B8" w:rsidRPr="008A3A8D">
        <w:rPr>
          <w:rFonts w:ascii="Times New Roman" w:hAnsi="Times New Roman" w:cs="Times New Roman"/>
          <w:sz w:val="28"/>
          <w:szCs w:val="28"/>
        </w:rPr>
        <w:t xml:space="preserve"> – mówi przysłowie ludowe. I rzeczywiście to jeden z najwcześniej przylatujących do nas ptaków. Przyloty </w:t>
      </w:r>
      <w:r w:rsidR="009451B8" w:rsidRPr="008A3A8D">
        <w:rPr>
          <w:rStyle w:val="Pogrubienie"/>
          <w:rFonts w:ascii="Times New Roman" w:hAnsi="Times New Roman" w:cs="Times New Roman"/>
          <w:sz w:val="28"/>
          <w:szCs w:val="28"/>
        </w:rPr>
        <w:t xml:space="preserve">skowronka </w:t>
      </w:r>
      <w:r w:rsidR="009451B8" w:rsidRPr="008A3A8D">
        <w:rPr>
          <w:rFonts w:ascii="Times New Roman" w:hAnsi="Times New Roman" w:cs="Times New Roman"/>
          <w:sz w:val="28"/>
          <w:szCs w:val="28"/>
        </w:rPr>
        <w:t>zacz</w:t>
      </w:r>
      <w:r>
        <w:rPr>
          <w:rFonts w:ascii="Times New Roman" w:hAnsi="Times New Roman" w:cs="Times New Roman"/>
          <w:sz w:val="28"/>
          <w:szCs w:val="28"/>
        </w:rPr>
        <w:t xml:space="preserve">ynają się już od połowy lutego. </w:t>
      </w:r>
      <w:r w:rsidR="009451B8" w:rsidRPr="008A3A8D">
        <w:rPr>
          <w:rFonts w:ascii="Times New Roman" w:hAnsi="Times New Roman" w:cs="Times New Roman"/>
          <w:sz w:val="28"/>
          <w:szCs w:val="28"/>
        </w:rPr>
        <w:t>Skowronek jest małym ptakiem, żyjącym wśród pól i łąk. Nie wszyscy mają możliwość zauważyć jego powrót. Ale na pewno wszyscy znają jego śpiew, który słychać w pełni sezonu - wibrujący, wznoszący się   nad polem wraz ze zrywającym się w górę ptakiem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451B8" w:rsidRPr="008A3A8D">
        <w:rPr>
          <w:rFonts w:ascii="Times New Roman" w:hAnsi="Times New Roman" w:cs="Times New Roman"/>
          <w:sz w:val="28"/>
          <w:szCs w:val="28"/>
        </w:rPr>
        <w:t xml:space="preserve">Wczesną wiosną łatwiej nam zauważyć powroty ptaków dużych, zwłaszcza </w:t>
      </w:r>
      <w:r w:rsidRPr="008A3A8D">
        <w:rPr>
          <w:rFonts w:ascii="Times New Roman" w:hAnsi="Times New Roman" w:cs="Times New Roman"/>
          <w:sz w:val="28"/>
          <w:szCs w:val="28"/>
        </w:rPr>
        <w:t xml:space="preserve">kiedy wracają grupowo, a najlepiej takich, </w:t>
      </w:r>
      <w:r>
        <w:rPr>
          <w:rFonts w:ascii="Times New Roman" w:hAnsi="Times New Roman" w:cs="Times New Roman"/>
          <w:sz w:val="28"/>
          <w:szCs w:val="28"/>
        </w:rPr>
        <w:t>które żyją w pobliżu człowieka.</w:t>
      </w:r>
      <w:r w:rsidRPr="008A3A8D">
        <w:rPr>
          <w:rFonts w:ascii="Times New Roman" w:hAnsi="Times New Roman" w:cs="Times New Roman"/>
          <w:sz w:val="28"/>
          <w:szCs w:val="28"/>
        </w:rPr>
        <w:t xml:space="preserve"> Do pierwszej grupy należy żuraw, do drugiej nasze boćki.</w:t>
      </w:r>
    </w:p>
    <w:p w:rsidR="008A3A8D" w:rsidRPr="00265C03" w:rsidRDefault="008A3A8D" w:rsidP="008A3A8D">
      <w:pPr>
        <w:jc w:val="both"/>
        <w:rPr>
          <w:rFonts w:ascii="Times New Roman" w:hAnsi="Times New Roman" w:cs="Times New Roman"/>
          <w:sz w:val="28"/>
          <w:szCs w:val="28"/>
        </w:rPr>
      </w:pP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40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42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47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48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49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50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51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52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A8D" w:rsidRDefault="0084583C" w:rsidP="004B0600">
      <w:pPr>
        <w:rPr>
          <w:b/>
          <w:sz w:val="22"/>
          <w:szCs w:val="22"/>
        </w:rPr>
      </w:pPr>
      <w:r>
        <w:rPr>
          <w:noProof/>
          <w:sz w:val="22"/>
          <w:szCs w:val="22"/>
          <w:lang w:eastAsia="pl-PL" w:bidi="ar-SA"/>
        </w:rPr>
        <w:lastRenderedPageBreak/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567055</wp:posOffset>
            </wp:positionV>
            <wp:extent cx="3011170" cy="1732915"/>
            <wp:effectExtent l="19050" t="0" r="0" b="0"/>
            <wp:wrapSquare wrapText="bothSides"/>
            <wp:docPr id="321" name="Obraz 16" descr="Znalezione obrazy dla zapytania: ŻU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nalezione obrazy dla zapytania: ŻURAW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A8D" w:rsidRPr="00D85EAC">
        <w:rPr>
          <w:noProof/>
          <w:sz w:val="22"/>
          <w:szCs w:val="22"/>
          <w:lang w:eastAsia="pl-PL" w:bidi="ar-SA"/>
        </w:rPr>
        <w:drawing>
          <wp:inline distT="0" distB="0" distL="0" distR="0">
            <wp:extent cx="438150" cy="381000"/>
            <wp:effectExtent l="19050" t="0" r="0" b="0"/>
            <wp:docPr id="153" name="Obraz 107" descr="C:\Users\Dorota\Desktop\Nowy folder\imagesCAAH1V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Dorota\Desktop\Nowy folder\imagesCAAH1VS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3A8D" w:rsidRPr="00F239E7">
        <w:rPr>
          <w:b/>
          <w:sz w:val="22"/>
          <w:szCs w:val="22"/>
          <w:highlight w:val="cyan"/>
        </w:rPr>
        <w:t xml:space="preserve">NOWINY I PLOTECZKI Z PRZEDSZKOLA DWÓJECZKI   </w:t>
      </w:r>
      <w:r w:rsidR="008A3A8D">
        <w:rPr>
          <w:b/>
          <w:sz w:val="22"/>
          <w:szCs w:val="22"/>
          <w:highlight w:val="cyan"/>
        </w:rPr>
        <w:t xml:space="preserve">                           </w:t>
      </w:r>
      <w:r w:rsidR="008A3A8D" w:rsidRPr="00F239E7">
        <w:rPr>
          <w:b/>
          <w:sz w:val="22"/>
          <w:szCs w:val="22"/>
          <w:highlight w:val="cyan"/>
        </w:rPr>
        <w:t xml:space="preserve"> NR 2/2020</w:t>
      </w:r>
    </w:p>
    <w:p w:rsidR="00551A83" w:rsidRPr="0084583C" w:rsidRDefault="00551A83" w:rsidP="0084583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706F0">
        <w:rPr>
          <w:rStyle w:val="Pogrubienie"/>
          <w:rFonts w:ascii="Times New Roman" w:hAnsi="Times New Roman" w:cs="Times New Roman"/>
          <w:sz w:val="28"/>
          <w:szCs w:val="28"/>
        </w:rPr>
        <w:t xml:space="preserve">Żuraw przylatuje do nas na przełomie lutego i marca. </w:t>
      </w:r>
      <w:r w:rsidRPr="002706F0">
        <w:rPr>
          <w:rFonts w:ascii="Times New Roman" w:hAnsi="Times New Roman" w:cs="Times New Roman"/>
          <w:sz w:val="28"/>
          <w:szCs w:val="28"/>
        </w:rPr>
        <w:t xml:space="preserve">Jest ptakiem o prawdziwie królewskim wyglądzie! Porusza się wręcz majestatycznie. W locie żurawie bywają mylone z bocianami. Ale uwaga – można nie dać się zmylić – </w:t>
      </w:r>
      <w:r w:rsidRPr="002706F0">
        <w:rPr>
          <w:rStyle w:val="Pogrubienie"/>
          <w:rFonts w:ascii="Times New Roman" w:hAnsi="Times New Roman" w:cs="Times New Roman"/>
          <w:sz w:val="28"/>
          <w:szCs w:val="28"/>
        </w:rPr>
        <w:t xml:space="preserve">żurawie lecą w skupieniach, które nazywamy kluczem. </w:t>
      </w:r>
      <w:r w:rsidRPr="002706F0">
        <w:rPr>
          <w:rFonts w:ascii="Times New Roman" w:hAnsi="Times New Roman" w:cs="Times New Roman"/>
          <w:sz w:val="28"/>
          <w:szCs w:val="28"/>
        </w:rPr>
        <w:t xml:space="preserve">Jeśli słyszymy, że ktoś widział klucz lecących bocianów, możemy sądzić, że były to żurawie – </w:t>
      </w:r>
      <w:r w:rsidRPr="002706F0">
        <w:rPr>
          <w:rStyle w:val="Pogrubienie"/>
          <w:rFonts w:ascii="Times New Roman" w:hAnsi="Times New Roman" w:cs="Times New Roman"/>
          <w:sz w:val="28"/>
          <w:szCs w:val="28"/>
        </w:rPr>
        <w:t xml:space="preserve">bociany nigdy nie tworzą kluczy. </w:t>
      </w:r>
      <w:r w:rsidRPr="002706F0">
        <w:rPr>
          <w:rFonts w:ascii="Times New Roman" w:hAnsi="Times New Roman" w:cs="Times New Roman"/>
          <w:sz w:val="28"/>
          <w:szCs w:val="28"/>
        </w:rPr>
        <w:t>Jeśli przy tym lecące ptaki odzywają się charakterystycznym, trąbiącym głosem  (</w:t>
      </w:r>
      <w:r w:rsidRPr="002706F0">
        <w:rPr>
          <w:rStyle w:val="Pogrubienie"/>
          <w:rFonts w:ascii="Times New Roman" w:hAnsi="Times New Roman" w:cs="Times New Roman"/>
          <w:sz w:val="28"/>
          <w:szCs w:val="28"/>
        </w:rPr>
        <w:t xml:space="preserve">klangor </w:t>
      </w:r>
      <w:r w:rsidRPr="002706F0">
        <w:rPr>
          <w:rFonts w:ascii="Times New Roman" w:hAnsi="Times New Roman" w:cs="Times New Roman"/>
          <w:sz w:val="28"/>
          <w:szCs w:val="28"/>
        </w:rPr>
        <w:t>), prawdopodobieństwo zamienia się w pewność.</w:t>
      </w:r>
    </w:p>
    <w:p w:rsidR="0084583C" w:rsidRDefault="00551A83" w:rsidP="0084583C">
      <w:pPr>
        <w:rPr>
          <w:rStyle w:val="Pogrubienie"/>
          <w:rFonts w:ascii="Times New Roman" w:hAnsi="Times New Roman" w:cs="Times New Roman"/>
          <w:sz w:val="28"/>
          <w:szCs w:val="28"/>
        </w:rPr>
      </w:pPr>
      <w:r w:rsidRPr="002706F0">
        <w:rPr>
          <w:rStyle w:val="Pogrubienie"/>
          <w:rFonts w:ascii="Times New Roman" w:hAnsi="Times New Roman" w:cs="Times New Roman"/>
          <w:sz w:val="28"/>
          <w:szCs w:val="28"/>
        </w:rPr>
        <w:t xml:space="preserve">Nieco później, bo od drugiej połowy marca, wracają bociany. </w:t>
      </w:r>
    </w:p>
    <w:p w:rsidR="00551A83" w:rsidRPr="0084583C" w:rsidRDefault="0084583C" w:rsidP="008458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 w:bidi="ar-SA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9525</wp:posOffset>
            </wp:positionV>
            <wp:extent cx="2434590" cy="1356360"/>
            <wp:effectExtent l="19050" t="0" r="3810" b="0"/>
            <wp:wrapSquare wrapText="bothSides"/>
            <wp:docPr id="323" name="Obraz 19" descr="&quot;Zwiastun narodzin i szczęścia, symbol macierzyństwa, opiekuńczości, błogosławieństwa i czujności – wyjątkowy gość odwiedził dziś nasz szpital. Oczywiście nie omieszkał przynieść kilku Maluszków&quot; - obwieścił w mediach społecznościowych szczeciński szpit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quot;Zwiastun narodzin i szczęścia, symbol macierzyństwa, opiekuńczości, błogosławieństwa i czujności – wyjątkowy gość odwiedził dziś nasz szpital. Oczywiście nie omieszkał przynieść kilku Maluszków&quot; - obwieścił w mediach społecznościowych szczeciński szpital.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1A83" w:rsidRPr="002706F0">
        <w:rPr>
          <w:rFonts w:ascii="Times New Roman" w:hAnsi="Times New Roman" w:cs="Times New Roman"/>
          <w:sz w:val="28"/>
          <w:szCs w:val="28"/>
        </w:rPr>
        <w:t xml:space="preserve">Nasza wieś jest mocno przywiązana do ich widoku, a wszędzie ptaki te są witane z radością. Gniazdo boćka  na dachu domostwa miało przynosić szczęście,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51A83" w:rsidRPr="002706F0">
        <w:rPr>
          <w:rFonts w:ascii="Times New Roman" w:hAnsi="Times New Roman" w:cs="Times New Roman"/>
          <w:sz w:val="28"/>
          <w:szCs w:val="28"/>
        </w:rPr>
        <w:t>a i teraz gospodarze chętnie zakładają  na dachu specjalne podstawy, żeby ułatwić mu założenie gniazda. Bociany zwykle wracają do zajmowanego od lat tego samego gniazda, ale jeśli coś przeszkodzi w powrocie ubiegłorocznemu towarzyszowi, w gnieździe pojawi się inny. Para wita się w gnieździe klekotem – czyli szybkim „klapaniem” dzioba. Wszyscy znamy ten dźwięk.</w:t>
      </w:r>
    </w:p>
    <w:p w:rsidR="00551A83" w:rsidRPr="002706F0" w:rsidRDefault="0084583C" w:rsidP="004B06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2615565" cy="1743710"/>
            <wp:effectExtent l="19050" t="0" r="0" b="0"/>
            <wp:docPr id="324" name="Obraz 22" descr="Znalezione obrazy dla zapytania: BOCI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nalezione obrazy dla zapytania: BOCIANY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 w:bidi="ar-SA"/>
        </w:rPr>
        <w:t xml:space="preserve">        </w:t>
      </w:r>
      <w:r>
        <w:rPr>
          <w:noProof/>
          <w:lang w:eastAsia="pl-PL" w:bidi="ar-SA"/>
        </w:rPr>
        <w:drawing>
          <wp:inline distT="0" distB="0" distL="0" distR="0">
            <wp:extent cx="2604770" cy="1754505"/>
            <wp:effectExtent l="19050" t="0" r="5080" b="0"/>
            <wp:docPr id="325" name="Obraz 25" descr="Znalezione obrazy dla zapytania: żur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nalezione obrazy dla zapytania: żurawi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75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83C" w:rsidRPr="00265C03" w:rsidRDefault="0084583C" w:rsidP="0084583C">
      <w:pPr>
        <w:jc w:val="both"/>
        <w:rPr>
          <w:rFonts w:ascii="Times New Roman" w:hAnsi="Times New Roman" w:cs="Times New Roman"/>
          <w:sz w:val="28"/>
          <w:szCs w:val="28"/>
        </w:rPr>
      </w:pP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326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327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328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329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330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331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332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333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83" w:rsidRPr="004B0600" w:rsidRDefault="00A23AA1" w:rsidP="004B0600">
      <w:pPr>
        <w:rPr>
          <w:b/>
          <w:sz w:val="22"/>
          <w:szCs w:val="22"/>
        </w:rPr>
      </w:pPr>
      <w:r w:rsidRPr="00D85EAC">
        <w:rPr>
          <w:noProof/>
          <w:sz w:val="22"/>
          <w:szCs w:val="22"/>
          <w:lang w:eastAsia="pl-PL" w:bidi="ar-SA"/>
        </w:rPr>
        <w:lastRenderedPageBreak/>
        <w:drawing>
          <wp:inline distT="0" distB="0" distL="0" distR="0">
            <wp:extent cx="438150" cy="381000"/>
            <wp:effectExtent l="19050" t="0" r="0" b="0"/>
            <wp:docPr id="335" name="Obraz 107" descr="C:\Users\Dorota\Desktop\Nowy folder\imagesCAAH1V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Dorota\Desktop\Nowy folder\imagesCAAH1VS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39E7">
        <w:rPr>
          <w:b/>
          <w:sz w:val="22"/>
          <w:szCs w:val="22"/>
          <w:highlight w:val="cyan"/>
        </w:rPr>
        <w:t xml:space="preserve">NOWINY I PLOTECZKI Z PRZEDSZKOLA DWÓJECZKI   </w:t>
      </w:r>
      <w:r>
        <w:rPr>
          <w:b/>
          <w:sz w:val="22"/>
          <w:szCs w:val="22"/>
          <w:highlight w:val="cyan"/>
        </w:rPr>
        <w:t xml:space="preserve">                           </w:t>
      </w:r>
      <w:r w:rsidRPr="00F239E7">
        <w:rPr>
          <w:b/>
          <w:sz w:val="22"/>
          <w:szCs w:val="22"/>
          <w:highlight w:val="cyan"/>
        </w:rPr>
        <w:t xml:space="preserve"> NR 2/2020</w:t>
      </w:r>
    </w:p>
    <w:tbl>
      <w:tblPr>
        <w:tblW w:w="9116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66"/>
        <w:gridCol w:w="50"/>
      </w:tblGrid>
      <w:tr w:rsidR="009451B8" w:rsidRPr="007273F6" w:rsidTr="004B0600">
        <w:trPr>
          <w:tblCellSpacing w:w="0" w:type="dxa"/>
        </w:trPr>
        <w:tc>
          <w:tcPr>
            <w:tcW w:w="9066" w:type="dxa"/>
            <w:vAlign w:val="center"/>
            <w:hideMark/>
          </w:tcPr>
          <w:p w:rsidR="009451B8" w:rsidRPr="007273F6" w:rsidRDefault="009451B8" w:rsidP="00A5050F">
            <w:pPr>
              <w:rPr>
                <w:rFonts w:ascii="Monotype Corsiva" w:hAnsi="Monotype Corsiva"/>
                <w:sz w:val="32"/>
                <w:szCs w:val="32"/>
              </w:rPr>
            </w:pPr>
          </w:p>
        </w:tc>
        <w:tc>
          <w:tcPr>
            <w:tcW w:w="50" w:type="dxa"/>
            <w:vAlign w:val="center"/>
            <w:hideMark/>
          </w:tcPr>
          <w:p w:rsidR="009451B8" w:rsidRPr="007273F6" w:rsidRDefault="009451B8" w:rsidP="00F068E8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</w:p>
        </w:tc>
      </w:tr>
    </w:tbl>
    <w:p w:rsidR="00984702" w:rsidRPr="00984702" w:rsidRDefault="00A5050F" w:rsidP="0098470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b/>
          <w:color w:val="0000FF"/>
          <w:sz w:val="36"/>
          <w:szCs w:val="36"/>
        </w:rPr>
      </w:pPr>
      <w:r w:rsidRPr="00984702">
        <w:rPr>
          <w:sz w:val="36"/>
          <w:szCs w:val="36"/>
        </w:rPr>
        <w:t xml:space="preserve">       </w:t>
      </w:r>
      <w:r w:rsidR="0010597C" w:rsidRPr="00984702">
        <w:rPr>
          <w:sz w:val="36"/>
          <w:szCs w:val="36"/>
        </w:rPr>
        <w:t xml:space="preserve">  </w:t>
      </w:r>
      <w:r w:rsidR="0010597C" w:rsidRPr="00984702">
        <w:rPr>
          <w:b/>
          <w:color w:val="0000FF"/>
          <w:sz w:val="36"/>
          <w:szCs w:val="36"/>
        </w:rPr>
        <w:t xml:space="preserve"> </w:t>
      </w:r>
      <w:r w:rsidR="00984702" w:rsidRPr="00984702">
        <w:rPr>
          <w:b/>
          <w:color w:val="0000FF"/>
          <w:sz w:val="36"/>
          <w:szCs w:val="36"/>
        </w:rPr>
        <w:t>ZABAWY JĘZYKOWE, KÓRE ĆWICZĄ MOWĘ.</w:t>
      </w:r>
    </w:p>
    <w:p w:rsidR="00984702" w:rsidRDefault="00984702" w:rsidP="00B1795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57165" cy="6943060"/>
            <wp:effectExtent l="19050" t="0" r="685" b="0"/>
            <wp:docPr id="14" name="Obraz 16" descr="Zabawa do druku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abawa do druku - 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165" cy="69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97C">
        <w:rPr>
          <w:sz w:val="28"/>
          <w:szCs w:val="28"/>
        </w:rPr>
        <w:t xml:space="preserve">    </w:t>
      </w:r>
    </w:p>
    <w:p w:rsidR="00984702" w:rsidRDefault="00984702" w:rsidP="00B1795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984702" w:rsidRDefault="00984702" w:rsidP="00B1795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984702" w:rsidRPr="00265C03" w:rsidRDefault="00984702" w:rsidP="00984702">
      <w:pPr>
        <w:jc w:val="both"/>
        <w:rPr>
          <w:rFonts w:ascii="Times New Roman" w:hAnsi="Times New Roman" w:cs="Times New Roman"/>
          <w:sz w:val="28"/>
          <w:szCs w:val="28"/>
        </w:rPr>
      </w:pP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19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20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21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22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23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24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25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54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702" w:rsidRPr="008A7064" w:rsidRDefault="00984702" w:rsidP="008A7064">
      <w:pPr>
        <w:rPr>
          <w:b/>
          <w:sz w:val="22"/>
          <w:szCs w:val="22"/>
        </w:rPr>
      </w:pPr>
      <w:r w:rsidRPr="00D85EAC">
        <w:rPr>
          <w:noProof/>
          <w:sz w:val="22"/>
          <w:szCs w:val="22"/>
          <w:lang w:eastAsia="pl-PL" w:bidi="ar-SA"/>
        </w:rPr>
        <w:lastRenderedPageBreak/>
        <w:drawing>
          <wp:inline distT="0" distB="0" distL="0" distR="0">
            <wp:extent cx="438150" cy="381000"/>
            <wp:effectExtent l="19050" t="0" r="0" b="0"/>
            <wp:docPr id="155" name="Obraz 107" descr="C:\Users\Dorota\Desktop\Nowy folder\imagesCAAH1V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Dorota\Desktop\Nowy folder\imagesCAAH1VS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39E7">
        <w:rPr>
          <w:b/>
          <w:sz w:val="22"/>
          <w:szCs w:val="22"/>
          <w:highlight w:val="cyan"/>
        </w:rPr>
        <w:t xml:space="preserve">NOWINY I PLOTECZKI Z PRZEDSZKOLA DWÓJECZKI   </w:t>
      </w:r>
      <w:r>
        <w:rPr>
          <w:b/>
          <w:sz w:val="22"/>
          <w:szCs w:val="22"/>
          <w:highlight w:val="cyan"/>
        </w:rPr>
        <w:t xml:space="preserve">                           </w:t>
      </w:r>
      <w:r w:rsidRPr="00F239E7">
        <w:rPr>
          <w:b/>
          <w:sz w:val="22"/>
          <w:szCs w:val="22"/>
          <w:highlight w:val="cyan"/>
        </w:rPr>
        <w:t xml:space="preserve"> NR 2/2020</w:t>
      </w:r>
    </w:p>
    <w:p w:rsidR="0010597C" w:rsidRDefault="0010597C" w:rsidP="00B1795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10597C" w:rsidRDefault="00567F88" w:rsidP="00B1795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67F88">
        <w:rPr>
          <w:b/>
          <w:sz w:val="22"/>
          <w:szCs w:val="22"/>
          <w:highlight w:val="green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36" type="#_x0000_t138" style="width:442.05pt;height:47.7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ahoma&quot;;font-size:24pt;v-text-kern:t" trim="t" fitpath="t" string="Pomyśl główko!!!"/>
          </v:shape>
        </w:pict>
      </w:r>
    </w:p>
    <w:p w:rsidR="0010597C" w:rsidRDefault="0010597C" w:rsidP="00B1795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10597C" w:rsidRDefault="008A7064" w:rsidP="00B1795C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4487" cy="6230679"/>
            <wp:effectExtent l="19050" t="0" r="7663" b="0"/>
            <wp:docPr id="101" name="Obraz 16" descr="Zabawa do druku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abawa do druku - 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2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93D" w:rsidRDefault="00E5193D" w:rsidP="00E5193D">
      <w:pPr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8A7064" w:rsidRPr="00265C03" w:rsidRDefault="008A7064" w:rsidP="008A7064">
      <w:pPr>
        <w:jc w:val="both"/>
        <w:rPr>
          <w:rFonts w:ascii="Times New Roman" w:hAnsi="Times New Roman" w:cs="Times New Roman"/>
          <w:sz w:val="28"/>
          <w:szCs w:val="28"/>
        </w:rPr>
      </w:pP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02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03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04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05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06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08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18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159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064" w:rsidRPr="008A7064" w:rsidRDefault="008A7064" w:rsidP="008A7064">
      <w:pPr>
        <w:rPr>
          <w:b/>
          <w:sz w:val="22"/>
          <w:szCs w:val="22"/>
        </w:rPr>
      </w:pPr>
      <w:r w:rsidRPr="00D85EAC">
        <w:rPr>
          <w:noProof/>
          <w:sz w:val="22"/>
          <w:szCs w:val="22"/>
          <w:lang w:eastAsia="pl-PL" w:bidi="ar-SA"/>
        </w:rPr>
        <w:lastRenderedPageBreak/>
        <w:drawing>
          <wp:inline distT="0" distB="0" distL="0" distR="0">
            <wp:extent cx="438150" cy="381000"/>
            <wp:effectExtent l="19050" t="0" r="0" b="0"/>
            <wp:docPr id="320" name="Obraz 107" descr="C:\Users\Dorota\Desktop\Nowy folder\imagesCAAH1V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Dorota\Desktop\Nowy folder\imagesCAAH1VS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39E7">
        <w:rPr>
          <w:b/>
          <w:sz w:val="22"/>
          <w:szCs w:val="22"/>
          <w:highlight w:val="cyan"/>
        </w:rPr>
        <w:t xml:space="preserve">NOWINY I PLOTECZKI Z PRZEDSZKOLA DWÓJECZKI   </w:t>
      </w:r>
      <w:r>
        <w:rPr>
          <w:b/>
          <w:sz w:val="22"/>
          <w:szCs w:val="22"/>
          <w:highlight w:val="cyan"/>
        </w:rPr>
        <w:t xml:space="preserve">                           </w:t>
      </w:r>
      <w:r w:rsidRPr="00F239E7">
        <w:rPr>
          <w:b/>
          <w:sz w:val="22"/>
          <w:szCs w:val="22"/>
          <w:highlight w:val="cyan"/>
        </w:rPr>
        <w:t xml:space="preserve"> NR 2/2020</w:t>
      </w:r>
    </w:p>
    <w:p w:rsidR="000E46B3" w:rsidRDefault="00567F88" w:rsidP="000E46B3">
      <w:pPr>
        <w:shd w:val="clear" w:color="auto" w:fill="FFFFFF"/>
        <w:spacing w:before="0" w:after="0" w:line="240" w:lineRule="auto"/>
        <w:jc w:val="center"/>
        <w:textAlignment w:val="top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C43F28">
        <w:rPr>
          <w:rFonts w:ascii="Times New Roman" w:hAnsi="Times New Roman" w:cs="Times New Roman"/>
          <w:noProof/>
          <w:sz w:val="24"/>
          <w:szCs w:val="24"/>
          <w:highlight w:val="darkRed"/>
          <w:lang w:eastAsia="pl-PL"/>
        </w:rPr>
        <w:pict>
          <v:shape id="_x0000_i1037" type="#_x0000_t136" style="width:470.5pt;height:59.45pt" fillcolor="#06c" strokecolor="#9cf" strokeweight="1.5pt">
            <v:shadow on="t" color="#900"/>
            <v:textpath style="font-family:&quot;Impact&quot;;v-text-kern:t" trim="t" fitpath="t" string="JEMY SMACZNIE, ZDROWO, KOLOROWO!"/>
          </v:shape>
        </w:pict>
      </w:r>
    </w:p>
    <w:p w:rsidR="000E46B3" w:rsidRPr="000E46B3" w:rsidRDefault="000E46B3" w:rsidP="005256D4">
      <w:pPr>
        <w:shd w:val="clear" w:color="auto" w:fill="FFFFFF"/>
        <w:spacing w:before="0" w:after="0" w:line="240" w:lineRule="auto"/>
        <w:jc w:val="both"/>
        <w:textAlignment w:val="top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l-PL"/>
        </w:rPr>
      </w:pPr>
      <w:r w:rsidRPr="000E46B3">
        <w:rPr>
          <w:rStyle w:val="Pogrubienie"/>
          <w:rFonts w:ascii="Times New Roman" w:hAnsi="Times New Roman" w:cs="Times New Roman"/>
          <w:color w:val="000000" w:themeColor="text1"/>
          <w:sz w:val="28"/>
          <w:szCs w:val="28"/>
        </w:rPr>
        <w:t>Deser dla niejadków na zdrowe kości i zęby</w:t>
      </w:r>
      <w:r w:rsidRPr="000E46B3">
        <w:rPr>
          <w:rFonts w:ascii="Times New Roman" w:hAnsi="Times New Roman" w:cs="Times New Roman"/>
          <w:color w:val="000000" w:themeColor="text1"/>
          <w:sz w:val="28"/>
          <w:szCs w:val="28"/>
        </w:rPr>
        <w:t>. Lekko kwaskowy i orzeźwiający deser poprawia apetyt. Dostarcza też porcję wapnia i białk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a niezbędnego dla wzrostu kości</w:t>
      </w:r>
      <w:r w:rsidRPr="000E46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 zdrowych zębów. Malinowy mus to porcja witaminy C, niezbędna do wytwarzania osseiny – składnika budulcowego kości, a gorzka czekolada to źródło przeciwutleniaczy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E46B3">
        <w:rPr>
          <w:rFonts w:ascii="Times New Roman" w:hAnsi="Times New Roman" w:cs="Times New Roman"/>
          <w:color w:val="000000" w:themeColor="text1"/>
          <w:sz w:val="28"/>
          <w:szCs w:val="28"/>
        </w:rPr>
        <w:t>o właściwościach przeciwzapalnych, które dbają o zdrowe kości. Takie deser nie zawiera dodatkowego cukru, dzięki czemu nie zwiększa ryzyka próchnicy zębów.</w:t>
      </w:r>
    </w:p>
    <w:p w:rsidR="000E46B3" w:rsidRDefault="000E46B3" w:rsidP="005256D4">
      <w:pPr>
        <w:shd w:val="clear" w:color="auto" w:fill="FFFFFF"/>
        <w:spacing w:before="0" w:after="0" w:line="240" w:lineRule="auto"/>
        <w:jc w:val="center"/>
        <w:textAlignment w:val="top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DF2E1A" w:rsidRDefault="00DF2E1A" w:rsidP="005256D4">
      <w:pPr>
        <w:shd w:val="clear" w:color="auto" w:fill="FFFFFF"/>
        <w:spacing w:before="0" w:after="0" w:line="240" w:lineRule="auto"/>
        <w:textAlignment w:val="top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 w:bidi="ar-SA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145415</wp:posOffset>
            </wp:positionV>
            <wp:extent cx="1682115" cy="1181735"/>
            <wp:effectExtent l="19050" t="0" r="0" b="0"/>
            <wp:wrapSquare wrapText="bothSides"/>
            <wp:docPr id="322" name="Obraz 13" descr="Znalezione obrazy dla zapytania kucha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 kucharz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E1A" w:rsidRPr="005256D4" w:rsidRDefault="00624176" w:rsidP="005256D4">
      <w:pPr>
        <w:pStyle w:val="Nagwek2"/>
        <w:spacing w:before="0"/>
        <w:jc w:val="center"/>
        <w:rPr>
          <w:rFonts w:ascii="Times New Roman" w:hAnsi="Times New Roman" w:cs="Times New Roman"/>
          <w:sz w:val="28"/>
          <w:szCs w:val="28"/>
        </w:rPr>
      </w:pPr>
      <w:r w:rsidRPr="00DF2E1A">
        <w:rPr>
          <w:rFonts w:ascii="Times New Roman" w:hAnsi="Times New Roman" w:cs="Times New Roman"/>
          <w:sz w:val="32"/>
          <w:szCs w:val="32"/>
        </w:rPr>
        <w:br/>
      </w:r>
      <w:r w:rsidR="004D30BA" w:rsidRPr="005256D4">
        <w:rPr>
          <w:rFonts w:ascii="Times New Roman" w:eastAsia="Times New Roman" w:hAnsi="Times New Roman" w:cs="Times New Roman"/>
          <w:b/>
          <w:bCs/>
          <w:spacing w:val="13"/>
          <w:kern w:val="36"/>
          <w:sz w:val="28"/>
          <w:szCs w:val="28"/>
          <w:lang w:eastAsia="pl-PL"/>
        </w:rPr>
        <w:t xml:space="preserve">  </w:t>
      </w:r>
      <w:r w:rsidR="00DF2E1A" w:rsidRPr="005256D4">
        <w:rPr>
          <w:rStyle w:val="Pogrubienie"/>
          <w:rFonts w:ascii="Times New Roman" w:hAnsi="Times New Roman" w:cs="Times New Roman"/>
          <w:b w:val="0"/>
          <w:bCs w:val="0"/>
          <w:sz w:val="28"/>
          <w:szCs w:val="28"/>
        </w:rPr>
        <w:t xml:space="preserve">Mus z malin z jogurtem       </w:t>
      </w:r>
      <w:r w:rsidR="000E46B3" w:rsidRPr="005256D4">
        <w:rPr>
          <w:rStyle w:val="Pogrubienie"/>
          <w:rFonts w:ascii="Times New Roman" w:hAnsi="Times New Roman" w:cs="Times New Roman"/>
          <w:b w:val="0"/>
          <w:bCs w:val="0"/>
          <w:sz w:val="28"/>
          <w:szCs w:val="28"/>
        </w:rPr>
        <w:t xml:space="preserve">        </w:t>
      </w:r>
      <w:r w:rsidR="00DF2E1A" w:rsidRPr="005256D4">
        <w:rPr>
          <w:rStyle w:val="Pogrubienie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5256D4" w:rsidRPr="005256D4">
        <w:rPr>
          <w:rStyle w:val="Pogrubienie"/>
          <w:rFonts w:ascii="Times New Roman" w:hAnsi="Times New Roman" w:cs="Times New Roman"/>
          <w:b w:val="0"/>
          <w:bCs w:val="0"/>
          <w:sz w:val="28"/>
          <w:szCs w:val="28"/>
        </w:rPr>
        <w:t xml:space="preserve">        </w:t>
      </w:r>
      <w:r w:rsidR="00DF2E1A" w:rsidRPr="005256D4">
        <w:rPr>
          <w:rStyle w:val="Pogrubienie"/>
          <w:rFonts w:ascii="Times New Roman" w:hAnsi="Times New Roman" w:cs="Times New Roman"/>
          <w:b w:val="0"/>
          <w:bCs w:val="0"/>
          <w:sz w:val="28"/>
          <w:szCs w:val="28"/>
        </w:rPr>
        <w:t xml:space="preserve"> i czekoladą</w:t>
      </w:r>
    </w:p>
    <w:p w:rsidR="00DF2E1A" w:rsidRPr="005256D4" w:rsidRDefault="00DF2E1A" w:rsidP="005256D4">
      <w:pPr>
        <w:pStyle w:val="NormalnyWeb"/>
        <w:spacing w:before="0" w:beforeAutospacing="0" w:after="0" w:afterAutospacing="0"/>
        <w:rPr>
          <w:rStyle w:val="Pogrubienie"/>
          <w:sz w:val="28"/>
          <w:szCs w:val="28"/>
        </w:rPr>
      </w:pPr>
    </w:p>
    <w:p w:rsidR="00DF2E1A" w:rsidRPr="00DF2E1A" w:rsidRDefault="00DF2E1A" w:rsidP="005256D4">
      <w:pPr>
        <w:pStyle w:val="NormalnyWeb"/>
        <w:spacing w:before="0" w:beforeAutospacing="0" w:after="0" w:afterAutospacing="0"/>
        <w:rPr>
          <w:sz w:val="28"/>
          <w:szCs w:val="28"/>
        </w:rPr>
      </w:pPr>
      <w:r w:rsidRPr="00DF2E1A">
        <w:rPr>
          <w:rStyle w:val="Pogrubienie"/>
          <w:sz w:val="28"/>
          <w:szCs w:val="28"/>
        </w:rPr>
        <w:t xml:space="preserve">Składniki na 4 porcje:      </w:t>
      </w:r>
    </w:p>
    <w:p w:rsidR="00DF2E1A" w:rsidRPr="00DF2E1A" w:rsidRDefault="00DF2E1A" w:rsidP="005256D4">
      <w:pPr>
        <w:numPr>
          <w:ilvl w:val="0"/>
          <w:numId w:val="41"/>
        </w:num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DF2E1A">
        <w:rPr>
          <w:rFonts w:ascii="Times New Roman" w:hAnsi="Times New Roman" w:cs="Times New Roman"/>
          <w:sz w:val="28"/>
          <w:szCs w:val="28"/>
        </w:rPr>
        <w:t>2 szklanki malin (250 g)</w:t>
      </w:r>
    </w:p>
    <w:p w:rsidR="00DF2E1A" w:rsidRPr="00DF2E1A" w:rsidRDefault="00DF2E1A" w:rsidP="005256D4">
      <w:pPr>
        <w:numPr>
          <w:ilvl w:val="0"/>
          <w:numId w:val="41"/>
        </w:num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DF2E1A">
        <w:rPr>
          <w:rFonts w:ascii="Times New Roman" w:hAnsi="Times New Roman" w:cs="Times New Roman"/>
          <w:sz w:val="28"/>
          <w:szCs w:val="28"/>
        </w:rPr>
        <w:t>2 szklanki gęstego niskotłuszczowego jogurtu</w:t>
      </w:r>
    </w:p>
    <w:p w:rsidR="00DF2E1A" w:rsidRPr="00DF2E1A" w:rsidRDefault="00DF2E1A" w:rsidP="005256D4">
      <w:pPr>
        <w:numPr>
          <w:ilvl w:val="0"/>
          <w:numId w:val="41"/>
        </w:num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DF2E1A">
        <w:rPr>
          <w:rFonts w:ascii="Times New Roman" w:hAnsi="Times New Roman" w:cs="Times New Roman"/>
          <w:sz w:val="28"/>
          <w:szCs w:val="28"/>
        </w:rPr>
        <w:t>50 g gorzkiej czekolady</w:t>
      </w:r>
    </w:p>
    <w:p w:rsidR="00DF2E1A" w:rsidRPr="00DF2E1A" w:rsidRDefault="00DF2E1A" w:rsidP="005256D4">
      <w:pPr>
        <w:numPr>
          <w:ilvl w:val="0"/>
          <w:numId w:val="41"/>
        </w:num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DF2E1A">
        <w:rPr>
          <w:rFonts w:ascii="Times New Roman" w:hAnsi="Times New Roman" w:cs="Times New Roman"/>
          <w:sz w:val="28"/>
          <w:szCs w:val="28"/>
        </w:rPr>
        <w:t>4 łyżki chudego mleka</w:t>
      </w:r>
    </w:p>
    <w:p w:rsidR="00DF2E1A" w:rsidRPr="005256D4" w:rsidRDefault="00DF2E1A" w:rsidP="005256D4">
      <w:pPr>
        <w:spacing w:before="161" w:after="161" w:line="240" w:lineRule="atLeast"/>
        <w:outlineLvl w:val="0"/>
        <w:rPr>
          <w:rFonts w:ascii="Times New Roman" w:eastAsia="Times New Roman" w:hAnsi="Times New Roman" w:cs="Times New Roman"/>
          <w:b/>
          <w:bCs/>
          <w:color w:val="0D0D0D"/>
          <w:spacing w:val="13"/>
          <w:kern w:val="36"/>
          <w:sz w:val="32"/>
          <w:szCs w:val="32"/>
          <w:lang w:eastAsia="pl-PL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102235</wp:posOffset>
            </wp:positionV>
            <wp:extent cx="3148965" cy="2264410"/>
            <wp:effectExtent l="19050" t="0" r="0" b="0"/>
            <wp:wrapSquare wrapText="bothSides"/>
            <wp:docPr id="341" name="Obraz 34" descr="https://naturalnieozdrowiu.pl/wp-content/uploads/mus-malinowy-z-jogur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naturalnieozdrowiu.pl/wp-content/uploads/mus-malinowy-z-jogurtem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26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2E1A">
        <w:rPr>
          <w:rStyle w:val="Pogrubienie"/>
          <w:sz w:val="28"/>
          <w:szCs w:val="28"/>
        </w:rPr>
        <w:t>Jak to zrobić?</w:t>
      </w:r>
    </w:p>
    <w:p w:rsidR="00DF2E1A" w:rsidRPr="00DF2E1A" w:rsidRDefault="00DF2E1A" w:rsidP="00DF2E1A">
      <w:pPr>
        <w:pStyle w:val="NormalnyWeb"/>
        <w:spacing w:before="0" w:beforeAutospacing="0" w:after="0" w:afterAutospacing="0"/>
        <w:jc w:val="both"/>
        <w:rPr>
          <w:sz w:val="28"/>
          <w:szCs w:val="28"/>
        </w:rPr>
      </w:pPr>
      <w:r w:rsidRPr="00DF2E1A">
        <w:rPr>
          <w:sz w:val="28"/>
          <w:szCs w:val="28"/>
        </w:rPr>
        <w:t xml:space="preserve">Czekoladę rozpuścić w kąpieli wodnej. Maliny wrzucić do blendera, dokładnie zmiksować, </w:t>
      </w:r>
      <w:r w:rsidR="005256D4">
        <w:rPr>
          <w:sz w:val="28"/>
          <w:szCs w:val="28"/>
        </w:rPr>
        <w:t xml:space="preserve">      </w:t>
      </w:r>
      <w:r w:rsidRPr="00DF2E1A">
        <w:rPr>
          <w:sz w:val="28"/>
          <w:szCs w:val="28"/>
        </w:rPr>
        <w:t>a potem przetrzeć przez gęste sito. Mus malinowy przelać do szklanek, napełniając do 1/3 wysokości. Pozostałą część szklanki uzupełnić jogurtem. Posyp</w:t>
      </w:r>
      <w:r w:rsidR="005256D4">
        <w:rPr>
          <w:sz w:val="28"/>
          <w:szCs w:val="28"/>
        </w:rPr>
        <w:t xml:space="preserve">ać borówkami i polać roztopioną czekoladą. </w:t>
      </w:r>
      <w:r w:rsidRPr="00DF2E1A">
        <w:rPr>
          <w:sz w:val="28"/>
          <w:szCs w:val="28"/>
        </w:rPr>
        <w:t xml:space="preserve">Zamiast świeżych malin można użyć mrożonych. Świetnie smakują także brzoskwinie, nektarynki, pomarańcze </w:t>
      </w:r>
      <w:r w:rsidR="005256D4">
        <w:rPr>
          <w:sz w:val="28"/>
          <w:szCs w:val="28"/>
        </w:rPr>
        <w:t xml:space="preserve">   </w:t>
      </w:r>
      <w:r w:rsidRPr="00DF2E1A">
        <w:rPr>
          <w:sz w:val="28"/>
          <w:szCs w:val="28"/>
        </w:rPr>
        <w:t>i mandarynki.</w:t>
      </w:r>
    </w:p>
    <w:p w:rsidR="005256D4" w:rsidRPr="00265C03" w:rsidRDefault="00DF2E1A" w:rsidP="00DF2E1A">
      <w:pPr>
        <w:jc w:val="both"/>
        <w:rPr>
          <w:rFonts w:ascii="Times New Roman" w:hAnsi="Times New Roman" w:cs="Times New Roman"/>
          <w:sz w:val="28"/>
          <w:szCs w:val="28"/>
        </w:rPr>
      </w:pP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342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343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344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350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351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352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353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359">
        <w:rPr>
          <w:rFonts w:ascii="Times New Roman" w:hAnsi="Times New Roman" w:cs="Times New Roman"/>
          <w:b/>
          <w:noProof/>
          <w:sz w:val="30"/>
          <w:szCs w:val="30"/>
          <w:lang w:eastAsia="pl-PL" w:bidi="ar-SA"/>
        </w:rPr>
        <w:drawing>
          <wp:inline distT="0" distB="0" distL="0" distR="0">
            <wp:extent cx="691116" cy="478620"/>
            <wp:effectExtent l="19050" t="0" r="0" b="0"/>
            <wp:docPr id="354" name="Obraz 32" descr="Znalezione obrazy dla zapytania śnież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śnieży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0" cy="4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1EF" w:rsidRDefault="00DF2E1A" w:rsidP="0019279C">
      <w:pPr>
        <w:rPr>
          <w:b/>
          <w:sz w:val="22"/>
          <w:szCs w:val="22"/>
        </w:rPr>
      </w:pPr>
      <w:r w:rsidRPr="00D85EAC">
        <w:rPr>
          <w:noProof/>
          <w:sz w:val="22"/>
          <w:szCs w:val="22"/>
          <w:lang w:eastAsia="pl-PL" w:bidi="ar-SA"/>
        </w:rPr>
        <w:lastRenderedPageBreak/>
        <w:drawing>
          <wp:inline distT="0" distB="0" distL="0" distR="0">
            <wp:extent cx="438150" cy="381000"/>
            <wp:effectExtent l="19050" t="0" r="0" b="0"/>
            <wp:docPr id="355" name="Obraz 107" descr="C:\Users\Dorota\Desktop\Nowy folder\imagesCAAH1V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Dorota\Desktop\Nowy folder\imagesCAAH1VS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39E7">
        <w:rPr>
          <w:b/>
          <w:sz w:val="22"/>
          <w:szCs w:val="22"/>
          <w:highlight w:val="cyan"/>
        </w:rPr>
        <w:t xml:space="preserve">NOWINY I PLOTECZKI Z PRZEDSZKOLA DWÓJECZKI   </w:t>
      </w:r>
      <w:r>
        <w:rPr>
          <w:b/>
          <w:sz w:val="22"/>
          <w:szCs w:val="22"/>
          <w:highlight w:val="cyan"/>
        </w:rPr>
        <w:t xml:space="preserve">                           </w:t>
      </w:r>
      <w:r w:rsidRPr="00F239E7">
        <w:rPr>
          <w:b/>
          <w:sz w:val="22"/>
          <w:szCs w:val="22"/>
          <w:highlight w:val="cyan"/>
        </w:rPr>
        <w:t xml:space="preserve"> NR 2/2020</w:t>
      </w:r>
    </w:p>
    <w:p w:rsidR="00D95F5B" w:rsidRPr="00FF7A2A" w:rsidRDefault="002F3A37" w:rsidP="00DF2E1A">
      <w:pPr>
        <w:pStyle w:val="Tekstpodstawowy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</w:t>
      </w:r>
    </w:p>
    <w:tbl>
      <w:tblPr>
        <w:tblW w:w="10380" w:type="dxa"/>
        <w:tblInd w:w="-5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380"/>
      </w:tblGrid>
      <w:tr w:rsidR="00E10279" w:rsidRPr="002258FA" w:rsidTr="00FD40E1">
        <w:trPr>
          <w:trHeight w:val="3323"/>
        </w:trPr>
        <w:tc>
          <w:tcPr>
            <w:tcW w:w="10380" w:type="dxa"/>
          </w:tcPr>
          <w:p w:rsidR="00E10279" w:rsidRDefault="00E10279" w:rsidP="00FD40E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B32CE">
              <w:rPr>
                <w:rFonts w:ascii="Times New Roman" w:hAnsi="Times New Roman" w:cs="Times New Roman"/>
                <w:b/>
                <w:noProof/>
                <w:lang w:eastAsia="pl-PL" w:bidi="ar-SA"/>
              </w:rPr>
              <w:drawing>
                <wp:inline distT="0" distB="0" distL="0" distR="0">
                  <wp:extent cx="438150" cy="542925"/>
                  <wp:effectExtent l="19050" t="0" r="0" b="0"/>
                  <wp:docPr id="43" name="Obraz 107" descr="C:\Users\Dorota\Desktop\Nowy folder\imagesCAAH1VS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Dorota\Desktop\Nowy folder\imagesCAAH1VS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963" cy="56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67F88" w:rsidRPr="00567F88">
              <w:rPr>
                <w:rFonts w:ascii="Times New Roman" w:hAnsi="Times New Roman" w:cs="Times New Roman"/>
                <w:b/>
              </w:rPr>
              <w:pict>
                <v:shape id="_x0000_i1038" type="#_x0000_t161" style="width:453.75pt;height:47.7pt" adj="5665" fillcolor="black">
                  <v:shadow color="#868686"/>
                  <v:textpath style="font-family:&quot;Impact&quot;;v-text-kern:t" trim="t" fitpath="t" xscale="f" string="NOWINY I PLOTEZKI Z PRZEDSZKOLA DWÓJECZKI"/>
                </v:shape>
              </w:pict>
            </w:r>
          </w:p>
          <w:p w:rsidR="00E10279" w:rsidRPr="00CF7FA1" w:rsidRDefault="00F21BF1" w:rsidP="00FD40E1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GAZETKA PRZEDSZKOLA</w:t>
            </w:r>
            <w:r w:rsidR="00E10279" w:rsidRPr="00CF7FA1">
              <w:rPr>
                <w:rFonts w:ascii="Times New Roman" w:hAnsi="Times New Roman" w:cs="Times New Roman"/>
                <w:b/>
                <w:color w:val="FF0000"/>
              </w:rPr>
              <w:t xml:space="preserve"> NR 2 </w:t>
            </w:r>
            <w:r>
              <w:rPr>
                <w:rFonts w:ascii="Times New Roman" w:hAnsi="Times New Roman" w:cs="Times New Roman"/>
                <w:b/>
                <w:color w:val="FF0000"/>
              </w:rPr>
              <w:t>IM. JANA PAWŁA II</w:t>
            </w:r>
          </w:p>
          <w:p w:rsidR="00E10279" w:rsidRPr="00CF7FA1" w:rsidRDefault="00E10279" w:rsidP="00FD40E1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CF7FA1">
              <w:rPr>
                <w:rFonts w:ascii="Times New Roman" w:hAnsi="Times New Roman" w:cs="Times New Roman"/>
                <w:b/>
                <w:color w:val="FF0000"/>
              </w:rPr>
              <w:t>W ŻYCHLINIE</w:t>
            </w:r>
          </w:p>
          <w:p w:rsidR="00E10279" w:rsidRDefault="00E10279" w:rsidP="00FD40E1">
            <w:pPr>
              <w:spacing w:before="0" w:after="0"/>
              <w:ind w:left="57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ADRES REDAKCJI:</w:t>
            </w:r>
          </w:p>
          <w:p w:rsidR="00E10279" w:rsidRPr="00CB32CE" w:rsidRDefault="00F21BF1" w:rsidP="00FD40E1">
            <w:pPr>
              <w:spacing w:before="0" w:after="0"/>
              <w:ind w:left="577"/>
              <w:rPr>
                <w:rFonts w:ascii="Times New Roman" w:hAnsi="Times New Roman" w:cs="Times New Roman"/>
                <w:b/>
                <w:color w:val="00B0F0"/>
              </w:rPr>
            </w:pPr>
            <w:r>
              <w:rPr>
                <w:rFonts w:ascii="Times New Roman" w:hAnsi="Times New Roman" w:cs="Times New Roman"/>
                <w:b/>
                <w:color w:val="00B0F0"/>
              </w:rPr>
              <w:t xml:space="preserve">PRZEDSZKOLE </w:t>
            </w:r>
            <w:r w:rsidR="00E10279" w:rsidRPr="00CB32CE">
              <w:rPr>
                <w:rFonts w:ascii="Times New Roman" w:hAnsi="Times New Roman" w:cs="Times New Roman"/>
                <w:b/>
                <w:color w:val="00B0F0"/>
              </w:rPr>
              <w:t xml:space="preserve"> NR 2  </w:t>
            </w:r>
            <w:r>
              <w:rPr>
                <w:rFonts w:ascii="Times New Roman" w:hAnsi="Times New Roman" w:cs="Times New Roman"/>
                <w:b/>
                <w:color w:val="00B0F0"/>
              </w:rPr>
              <w:t>IM. JANA PAWŁA II</w:t>
            </w:r>
            <w:r w:rsidR="00E10279">
              <w:rPr>
                <w:rFonts w:ascii="Times New Roman" w:hAnsi="Times New Roman" w:cs="Times New Roman"/>
                <w:b/>
              </w:rPr>
              <w:t xml:space="preserve">                                </w:t>
            </w:r>
            <w:r>
              <w:rPr>
                <w:rFonts w:ascii="Times New Roman" w:hAnsi="Times New Roman" w:cs="Times New Roman"/>
                <w:b/>
              </w:rPr>
              <w:t xml:space="preserve">                     </w:t>
            </w:r>
            <w:r w:rsidR="00E10279">
              <w:rPr>
                <w:rFonts w:ascii="Times New Roman" w:hAnsi="Times New Roman" w:cs="Times New Roman"/>
                <w:b/>
              </w:rPr>
              <w:t xml:space="preserve"> </w:t>
            </w:r>
            <w:r w:rsidR="00E10279" w:rsidRPr="00CB32CE">
              <w:rPr>
                <w:rFonts w:ascii="Times New Roman" w:hAnsi="Times New Roman" w:cs="Times New Roman"/>
                <w:b/>
                <w:color w:val="000000" w:themeColor="text1"/>
              </w:rPr>
              <w:t>REDAGUJE ZESPÓŁ:</w:t>
            </w:r>
          </w:p>
          <w:p w:rsidR="00E10279" w:rsidRPr="00CB32CE" w:rsidRDefault="00E10279" w:rsidP="00FD40E1">
            <w:pPr>
              <w:spacing w:before="0" w:after="0"/>
              <w:ind w:left="577"/>
              <w:rPr>
                <w:rFonts w:ascii="Times New Roman" w:hAnsi="Times New Roman" w:cs="Times New Roman"/>
                <w:b/>
                <w:color w:val="00B0F0"/>
              </w:rPr>
            </w:pPr>
            <w:r w:rsidRPr="00CB32CE">
              <w:rPr>
                <w:rFonts w:ascii="Times New Roman" w:hAnsi="Times New Roman" w:cs="Times New Roman"/>
                <w:b/>
                <w:color w:val="00B0F0"/>
              </w:rPr>
              <w:t xml:space="preserve">99 – 320 ŻYCHLIN                    </w:t>
            </w:r>
            <w:r w:rsidRPr="00CB32CE">
              <w:rPr>
                <w:rFonts w:ascii="Times New Roman" w:hAnsi="Times New Roman" w:cs="Times New Roman"/>
                <w:b/>
              </w:rPr>
              <w:t xml:space="preserve">                                                       </w:t>
            </w:r>
            <w:r w:rsidR="00F21BF1">
              <w:rPr>
                <w:rFonts w:ascii="Times New Roman" w:hAnsi="Times New Roman" w:cs="Times New Roman"/>
                <w:b/>
              </w:rPr>
              <w:t xml:space="preserve">                           </w:t>
            </w:r>
            <w:r w:rsidRPr="00CB32CE">
              <w:rPr>
                <w:rFonts w:ascii="Times New Roman" w:hAnsi="Times New Roman" w:cs="Times New Roman"/>
                <w:b/>
              </w:rPr>
              <w:t xml:space="preserve"> </w:t>
            </w:r>
            <w:r w:rsidRPr="00CB32CE">
              <w:rPr>
                <w:rFonts w:ascii="Times New Roman" w:hAnsi="Times New Roman" w:cs="Times New Roman"/>
                <w:b/>
                <w:color w:val="00B0F0"/>
              </w:rPr>
              <w:t>BEATA PAKULSKA</w:t>
            </w:r>
          </w:p>
          <w:p w:rsidR="00E10279" w:rsidRDefault="00E10279" w:rsidP="00FD40E1">
            <w:pPr>
              <w:spacing w:before="0" w:after="0"/>
              <w:ind w:left="577"/>
              <w:rPr>
                <w:rFonts w:ascii="Times New Roman" w:hAnsi="Times New Roman" w:cs="Times New Roman"/>
                <w:b/>
                <w:color w:val="00B0F0"/>
              </w:rPr>
            </w:pPr>
            <w:r w:rsidRPr="00CB32CE">
              <w:rPr>
                <w:rFonts w:ascii="Times New Roman" w:hAnsi="Times New Roman" w:cs="Times New Roman"/>
                <w:b/>
                <w:color w:val="00B0F0"/>
              </w:rPr>
              <w:t xml:space="preserve">UL.ŻEROMSKIEGO 8         </w:t>
            </w:r>
            <w:r>
              <w:rPr>
                <w:rFonts w:ascii="Times New Roman" w:hAnsi="Times New Roman" w:cs="Times New Roman"/>
                <w:b/>
                <w:color w:val="00B0F0"/>
              </w:rPr>
              <w:t xml:space="preserve">                             </w:t>
            </w:r>
            <w:r w:rsidRPr="00CB32CE">
              <w:rPr>
                <w:rFonts w:ascii="Times New Roman" w:hAnsi="Times New Roman" w:cs="Times New Roman"/>
                <w:b/>
                <w:color w:val="00B0F0"/>
              </w:rPr>
              <w:t xml:space="preserve">                           </w:t>
            </w:r>
            <w:r w:rsidR="00F21BF1">
              <w:rPr>
                <w:rFonts w:ascii="Times New Roman" w:hAnsi="Times New Roman" w:cs="Times New Roman"/>
                <w:b/>
                <w:color w:val="00B0F0"/>
              </w:rPr>
              <w:t xml:space="preserve">                               </w:t>
            </w:r>
            <w:r w:rsidRPr="00CB32CE">
              <w:rPr>
                <w:rFonts w:ascii="Times New Roman" w:hAnsi="Times New Roman" w:cs="Times New Roman"/>
                <w:b/>
                <w:color w:val="00B0F0"/>
              </w:rPr>
              <w:t>DOROTA KUBICKA</w:t>
            </w:r>
          </w:p>
          <w:p w:rsidR="000F5BD0" w:rsidRDefault="000F5BD0" w:rsidP="00FD40E1">
            <w:pPr>
              <w:spacing w:before="0" w:after="0"/>
              <w:ind w:left="577"/>
              <w:rPr>
                <w:rFonts w:ascii="Times New Roman" w:hAnsi="Times New Roman" w:cs="Times New Roman"/>
                <w:b/>
                <w:color w:val="00B0F0"/>
              </w:rPr>
            </w:pPr>
          </w:p>
          <w:p w:rsidR="000F5BD0" w:rsidRDefault="000F5BD0" w:rsidP="00FD40E1">
            <w:pPr>
              <w:spacing w:before="0" w:after="0"/>
              <w:ind w:left="577"/>
              <w:rPr>
                <w:rFonts w:ascii="Times New Roman" w:hAnsi="Times New Roman" w:cs="Times New Roman"/>
                <w:b/>
                <w:color w:val="00B0F0"/>
              </w:rPr>
            </w:pPr>
          </w:p>
          <w:p w:rsidR="000F5BD0" w:rsidRDefault="000F5BD0" w:rsidP="00FD40E1">
            <w:pPr>
              <w:spacing w:before="0" w:after="0"/>
              <w:ind w:left="577"/>
              <w:rPr>
                <w:rFonts w:ascii="Times New Roman" w:hAnsi="Times New Roman" w:cs="Times New Roman"/>
                <w:b/>
                <w:color w:val="00B0F0"/>
              </w:rPr>
            </w:pPr>
          </w:p>
          <w:p w:rsidR="000F5BD0" w:rsidRDefault="000F5BD0" w:rsidP="00FD40E1">
            <w:pPr>
              <w:spacing w:before="0" w:after="0"/>
              <w:ind w:left="577"/>
              <w:rPr>
                <w:rFonts w:ascii="Times New Roman" w:hAnsi="Times New Roman" w:cs="Times New Roman"/>
                <w:b/>
              </w:rPr>
            </w:pPr>
          </w:p>
        </w:tc>
      </w:tr>
    </w:tbl>
    <w:p w:rsidR="00A072BB" w:rsidRDefault="00A072BB" w:rsidP="00441828">
      <w:pPr>
        <w:pStyle w:val="Tytu"/>
        <w:tabs>
          <w:tab w:val="center" w:pos="4614"/>
          <w:tab w:val="left" w:pos="6902"/>
        </w:tabs>
        <w:rPr>
          <w:rFonts w:ascii="Century Gothic" w:hAnsi="Century Gothic"/>
          <w:b/>
          <w:bCs/>
          <w:color w:val="00FF00"/>
          <w:sz w:val="28"/>
        </w:rPr>
      </w:pPr>
    </w:p>
    <w:p w:rsidR="00A072BB" w:rsidRDefault="00A072BB" w:rsidP="00441828">
      <w:pPr>
        <w:pStyle w:val="Tytu"/>
        <w:tabs>
          <w:tab w:val="center" w:pos="4614"/>
          <w:tab w:val="left" w:pos="6902"/>
        </w:tabs>
        <w:rPr>
          <w:rFonts w:ascii="Century Gothic" w:hAnsi="Century Gothic"/>
          <w:b/>
          <w:bCs/>
          <w:color w:val="00FF00"/>
          <w:sz w:val="28"/>
        </w:rPr>
      </w:pPr>
    </w:p>
    <w:sectPr w:rsidR="00A072BB" w:rsidSect="004150AB">
      <w:footerReference w:type="default" r:id="rId49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7E23" w:rsidRDefault="002B7E23" w:rsidP="004C70BD">
      <w:pPr>
        <w:spacing w:before="0" w:after="0" w:line="240" w:lineRule="auto"/>
      </w:pPr>
      <w:r>
        <w:separator/>
      </w:r>
    </w:p>
  </w:endnote>
  <w:endnote w:type="continuationSeparator" w:id="1">
    <w:p w:rsidR="002B7E23" w:rsidRDefault="002B7E23" w:rsidP="004C70B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C53" w:rsidRDefault="00AA2C5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7E23" w:rsidRDefault="002B7E23" w:rsidP="004C70BD">
      <w:pPr>
        <w:spacing w:before="0" w:after="0" w:line="240" w:lineRule="auto"/>
      </w:pPr>
      <w:r>
        <w:separator/>
      </w:r>
    </w:p>
  </w:footnote>
  <w:footnote w:type="continuationSeparator" w:id="1">
    <w:p w:rsidR="002B7E23" w:rsidRDefault="002B7E23" w:rsidP="004C70BD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10.9pt;height:10.9pt" o:bullet="t">
        <v:imagedata r:id="rId1" o:title="mso402D"/>
      </v:shape>
    </w:pict>
  </w:numPicBullet>
  <w:abstractNum w:abstractNumId="0">
    <w:nsid w:val="00000001"/>
    <w:multiLevelType w:val="multilevel"/>
    <w:tmpl w:val="00000001"/>
    <w:name w:val="WWNum6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5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Num4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name w:val="WWNum2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</w:abstractNum>
  <w:abstractNum w:abstractNumId="4">
    <w:nsid w:val="06604219"/>
    <w:multiLevelType w:val="hybridMultilevel"/>
    <w:tmpl w:val="96664AC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B8128C"/>
    <w:multiLevelType w:val="multilevel"/>
    <w:tmpl w:val="7132F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662543"/>
    <w:multiLevelType w:val="multilevel"/>
    <w:tmpl w:val="5D307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AB7749"/>
    <w:multiLevelType w:val="multilevel"/>
    <w:tmpl w:val="FBD81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AE2FA5"/>
    <w:multiLevelType w:val="multilevel"/>
    <w:tmpl w:val="024EC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3B952EC"/>
    <w:multiLevelType w:val="multilevel"/>
    <w:tmpl w:val="EA52D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721363"/>
    <w:multiLevelType w:val="multilevel"/>
    <w:tmpl w:val="DF00B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B97B21"/>
    <w:multiLevelType w:val="multilevel"/>
    <w:tmpl w:val="FB44E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C714238"/>
    <w:multiLevelType w:val="multilevel"/>
    <w:tmpl w:val="CD388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0E94F5A"/>
    <w:multiLevelType w:val="hybridMultilevel"/>
    <w:tmpl w:val="B66E20CA"/>
    <w:lvl w:ilvl="0" w:tplc="9FDA1C44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EE2429"/>
    <w:multiLevelType w:val="multilevel"/>
    <w:tmpl w:val="EC225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5CF4018"/>
    <w:multiLevelType w:val="multilevel"/>
    <w:tmpl w:val="26E46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BF92652"/>
    <w:multiLevelType w:val="multilevel"/>
    <w:tmpl w:val="97C63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1525EBA"/>
    <w:multiLevelType w:val="multilevel"/>
    <w:tmpl w:val="B562F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56A6B58"/>
    <w:multiLevelType w:val="multilevel"/>
    <w:tmpl w:val="A7BEB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7DE0C7E"/>
    <w:multiLevelType w:val="multilevel"/>
    <w:tmpl w:val="D8A00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D3A24B9"/>
    <w:multiLevelType w:val="multilevel"/>
    <w:tmpl w:val="1BFCF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EF9264D"/>
    <w:multiLevelType w:val="multilevel"/>
    <w:tmpl w:val="2C7E2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09B4133"/>
    <w:multiLevelType w:val="multilevel"/>
    <w:tmpl w:val="210AC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22C5AE8"/>
    <w:multiLevelType w:val="hybridMultilevel"/>
    <w:tmpl w:val="B778101C"/>
    <w:lvl w:ilvl="0" w:tplc="63D8D422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23D5FFE"/>
    <w:multiLevelType w:val="multilevel"/>
    <w:tmpl w:val="C2108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CB161FE"/>
    <w:multiLevelType w:val="multilevel"/>
    <w:tmpl w:val="188AB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F897A8A"/>
    <w:multiLevelType w:val="multilevel"/>
    <w:tmpl w:val="8B4C8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3AB7B78"/>
    <w:multiLevelType w:val="multilevel"/>
    <w:tmpl w:val="E5908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3CE5834"/>
    <w:multiLevelType w:val="multilevel"/>
    <w:tmpl w:val="F7ECDA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73E1D4E"/>
    <w:multiLevelType w:val="multilevel"/>
    <w:tmpl w:val="03588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74C4C7C"/>
    <w:multiLevelType w:val="multilevel"/>
    <w:tmpl w:val="DF460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8B02FE9"/>
    <w:multiLevelType w:val="multilevel"/>
    <w:tmpl w:val="75F0E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93E58D0"/>
    <w:multiLevelType w:val="hybridMultilevel"/>
    <w:tmpl w:val="46B630EA"/>
    <w:lvl w:ilvl="0" w:tplc="EC32E4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1F1ED1"/>
    <w:multiLevelType w:val="multilevel"/>
    <w:tmpl w:val="CBA62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09343C1"/>
    <w:multiLevelType w:val="multilevel"/>
    <w:tmpl w:val="05DC4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2A81309"/>
    <w:multiLevelType w:val="multilevel"/>
    <w:tmpl w:val="D166E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3550FBA"/>
    <w:multiLevelType w:val="hybridMultilevel"/>
    <w:tmpl w:val="C0DE9596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605309"/>
    <w:multiLevelType w:val="multilevel"/>
    <w:tmpl w:val="FDFEB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1970EBF"/>
    <w:multiLevelType w:val="multilevel"/>
    <w:tmpl w:val="7C86C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D992E72"/>
    <w:multiLevelType w:val="multilevel"/>
    <w:tmpl w:val="2348F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DD2225F"/>
    <w:multiLevelType w:val="multilevel"/>
    <w:tmpl w:val="802C8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8"/>
  </w:num>
  <w:num w:numId="2">
    <w:abstractNumId w:val="37"/>
  </w:num>
  <w:num w:numId="3">
    <w:abstractNumId w:val="6"/>
  </w:num>
  <w:num w:numId="4">
    <w:abstractNumId w:val="12"/>
  </w:num>
  <w:num w:numId="5">
    <w:abstractNumId w:val="36"/>
  </w:num>
  <w:num w:numId="6">
    <w:abstractNumId w:val="24"/>
  </w:num>
  <w:num w:numId="7">
    <w:abstractNumId w:val="10"/>
  </w:num>
  <w:num w:numId="8">
    <w:abstractNumId w:val="26"/>
  </w:num>
  <w:num w:numId="9">
    <w:abstractNumId w:val="4"/>
  </w:num>
  <w:num w:numId="10">
    <w:abstractNumId w:val="21"/>
  </w:num>
  <w:num w:numId="11">
    <w:abstractNumId w:val="23"/>
  </w:num>
  <w:num w:numId="12">
    <w:abstractNumId w:val="13"/>
  </w:num>
  <w:num w:numId="13">
    <w:abstractNumId w:val="7"/>
  </w:num>
  <w:num w:numId="14">
    <w:abstractNumId w:val="9"/>
  </w:num>
  <w:num w:numId="15">
    <w:abstractNumId w:val="22"/>
  </w:num>
  <w:num w:numId="16">
    <w:abstractNumId w:val="28"/>
  </w:num>
  <w:num w:numId="17">
    <w:abstractNumId w:val="30"/>
  </w:num>
  <w:num w:numId="18">
    <w:abstractNumId w:val="39"/>
  </w:num>
  <w:num w:numId="19">
    <w:abstractNumId w:val="15"/>
  </w:num>
  <w:num w:numId="20">
    <w:abstractNumId w:val="29"/>
  </w:num>
  <w:num w:numId="21">
    <w:abstractNumId w:val="31"/>
  </w:num>
  <w:num w:numId="22">
    <w:abstractNumId w:val="19"/>
  </w:num>
  <w:num w:numId="23">
    <w:abstractNumId w:val="20"/>
  </w:num>
  <w:num w:numId="24">
    <w:abstractNumId w:val="18"/>
  </w:num>
  <w:num w:numId="25">
    <w:abstractNumId w:val="25"/>
  </w:num>
  <w:num w:numId="26">
    <w:abstractNumId w:val="8"/>
  </w:num>
  <w:num w:numId="27">
    <w:abstractNumId w:val="11"/>
  </w:num>
  <w:num w:numId="28">
    <w:abstractNumId w:val="34"/>
  </w:num>
  <w:num w:numId="29">
    <w:abstractNumId w:val="33"/>
  </w:num>
  <w:num w:numId="30">
    <w:abstractNumId w:val="40"/>
  </w:num>
  <w:num w:numId="31">
    <w:abstractNumId w:val="35"/>
  </w:num>
  <w:num w:numId="32">
    <w:abstractNumId w:val="27"/>
  </w:num>
  <w:num w:numId="33">
    <w:abstractNumId w:val="16"/>
  </w:num>
  <w:num w:numId="34">
    <w:abstractNumId w:val="32"/>
  </w:num>
  <w:num w:numId="35">
    <w:abstractNumId w:val="0"/>
  </w:num>
  <w:num w:numId="36">
    <w:abstractNumId w:val="1"/>
  </w:num>
  <w:num w:numId="37">
    <w:abstractNumId w:val="2"/>
  </w:num>
  <w:num w:numId="38">
    <w:abstractNumId w:val="3"/>
  </w:num>
  <w:num w:numId="39">
    <w:abstractNumId w:val="5"/>
  </w:num>
  <w:num w:numId="40">
    <w:abstractNumId w:val="14"/>
  </w:num>
  <w:num w:numId="4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5837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F5539"/>
    <w:rsid w:val="00002F0A"/>
    <w:rsid w:val="00011DE7"/>
    <w:rsid w:val="000130AC"/>
    <w:rsid w:val="00014C26"/>
    <w:rsid w:val="000201EF"/>
    <w:rsid w:val="0002072B"/>
    <w:rsid w:val="00021600"/>
    <w:rsid w:val="0002300E"/>
    <w:rsid w:val="0002479F"/>
    <w:rsid w:val="00025443"/>
    <w:rsid w:val="00026E7A"/>
    <w:rsid w:val="00027791"/>
    <w:rsid w:val="000278E6"/>
    <w:rsid w:val="0003114C"/>
    <w:rsid w:val="000343E9"/>
    <w:rsid w:val="000366E8"/>
    <w:rsid w:val="00036D38"/>
    <w:rsid w:val="00037A69"/>
    <w:rsid w:val="00042B93"/>
    <w:rsid w:val="00045A9F"/>
    <w:rsid w:val="00052FCB"/>
    <w:rsid w:val="00056E1D"/>
    <w:rsid w:val="0006311D"/>
    <w:rsid w:val="00064D1D"/>
    <w:rsid w:val="00066D92"/>
    <w:rsid w:val="00066F0B"/>
    <w:rsid w:val="00071719"/>
    <w:rsid w:val="00080C24"/>
    <w:rsid w:val="0008313F"/>
    <w:rsid w:val="00091C48"/>
    <w:rsid w:val="00093948"/>
    <w:rsid w:val="000941A0"/>
    <w:rsid w:val="000A175D"/>
    <w:rsid w:val="000A2E8C"/>
    <w:rsid w:val="000A6DCD"/>
    <w:rsid w:val="000B2E83"/>
    <w:rsid w:val="000B69C0"/>
    <w:rsid w:val="000C0637"/>
    <w:rsid w:val="000C5FEE"/>
    <w:rsid w:val="000C7855"/>
    <w:rsid w:val="000D5E5A"/>
    <w:rsid w:val="000E045D"/>
    <w:rsid w:val="000E1B91"/>
    <w:rsid w:val="000E2F3E"/>
    <w:rsid w:val="000E46B3"/>
    <w:rsid w:val="000F3D72"/>
    <w:rsid w:val="000F5BD0"/>
    <w:rsid w:val="000F6CB2"/>
    <w:rsid w:val="00102404"/>
    <w:rsid w:val="001057E0"/>
    <w:rsid w:val="0010597C"/>
    <w:rsid w:val="00105DFE"/>
    <w:rsid w:val="001067E0"/>
    <w:rsid w:val="0011035E"/>
    <w:rsid w:val="001105D7"/>
    <w:rsid w:val="00111B86"/>
    <w:rsid w:val="001162E5"/>
    <w:rsid w:val="00117198"/>
    <w:rsid w:val="00120239"/>
    <w:rsid w:val="0012109B"/>
    <w:rsid w:val="0012165B"/>
    <w:rsid w:val="00125CFC"/>
    <w:rsid w:val="001275D4"/>
    <w:rsid w:val="001330A9"/>
    <w:rsid w:val="00137A8B"/>
    <w:rsid w:val="00143632"/>
    <w:rsid w:val="001473EB"/>
    <w:rsid w:val="00151636"/>
    <w:rsid w:val="0015418F"/>
    <w:rsid w:val="00155FCE"/>
    <w:rsid w:val="00163B85"/>
    <w:rsid w:val="001651DD"/>
    <w:rsid w:val="00170699"/>
    <w:rsid w:val="001776C7"/>
    <w:rsid w:val="00180649"/>
    <w:rsid w:val="00184390"/>
    <w:rsid w:val="0018709A"/>
    <w:rsid w:val="0018733E"/>
    <w:rsid w:val="0019279C"/>
    <w:rsid w:val="001A6482"/>
    <w:rsid w:val="001B3529"/>
    <w:rsid w:val="001B3623"/>
    <w:rsid w:val="001B62D2"/>
    <w:rsid w:val="001C5502"/>
    <w:rsid w:val="001C6EAB"/>
    <w:rsid w:val="001C778F"/>
    <w:rsid w:val="001C77DA"/>
    <w:rsid w:val="001D02AC"/>
    <w:rsid w:val="001D23E0"/>
    <w:rsid w:val="001D3576"/>
    <w:rsid w:val="001D680E"/>
    <w:rsid w:val="001D6AE2"/>
    <w:rsid w:val="001D6CE5"/>
    <w:rsid w:val="001E2961"/>
    <w:rsid w:val="001E6EEF"/>
    <w:rsid w:val="001F3E41"/>
    <w:rsid w:val="00202EF5"/>
    <w:rsid w:val="00206397"/>
    <w:rsid w:val="002064EA"/>
    <w:rsid w:val="002120E5"/>
    <w:rsid w:val="0021242D"/>
    <w:rsid w:val="002133E1"/>
    <w:rsid w:val="00215141"/>
    <w:rsid w:val="00215C75"/>
    <w:rsid w:val="00221277"/>
    <w:rsid w:val="00222570"/>
    <w:rsid w:val="0022391C"/>
    <w:rsid w:val="002258FA"/>
    <w:rsid w:val="00226283"/>
    <w:rsid w:val="00231B7F"/>
    <w:rsid w:val="002436D2"/>
    <w:rsid w:val="00244D5A"/>
    <w:rsid w:val="0024511C"/>
    <w:rsid w:val="00246C56"/>
    <w:rsid w:val="0024757D"/>
    <w:rsid w:val="00250386"/>
    <w:rsid w:val="002542AF"/>
    <w:rsid w:val="00255DC1"/>
    <w:rsid w:val="0025611E"/>
    <w:rsid w:val="002568FE"/>
    <w:rsid w:val="00262C80"/>
    <w:rsid w:val="00262FE2"/>
    <w:rsid w:val="00265C03"/>
    <w:rsid w:val="002706F0"/>
    <w:rsid w:val="0027456D"/>
    <w:rsid w:val="00274B4B"/>
    <w:rsid w:val="002765A8"/>
    <w:rsid w:val="00276A08"/>
    <w:rsid w:val="00277364"/>
    <w:rsid w:val="0028364A"/>
    <w:rsid w:val="00296008"/>
    <w:rsid w:val="00296944"/>
    <w:rsid w:val="002A35A0"/>
    <w:rsid w:val="002A38E5"/>
    <w:rsid w:val="002A5AAF"/>
    <w:rsid w:val="002B3A87"/>
    <w:rsid w:val="002B752A"/>
    <w:rsid w:val="002B7D80"/>
    <w:rsid w:val="002B7E23"/>
    <w:rsid w:val="002C79D3"/>
    <w:rsid w:val="002D11AD"/>
    <w:rsid w:val="002D2F70"/>
    <w:rsid w:val="002D322B"/>
    <w:rsid w:val="002D67C6"/>
    <w:rsid w:val="002D73E2"/>
    <w:rsid w:val="002E2C27"/>
    <w:rsid w:val="002E667E"/>
    <w:rsid w:val="002E798F"/>
    <w:rsid w:val="002F0242"/>
    <w:rsid w:val="002F3A37"/>
    <w:rsid w:val="002F70F8"/>
    <w:rsid w:val="003071C7"/>
    <w:rsid w:val="00311134"/>
    <w:rsid w:val="00314FFA"/>
    <w:rsid w:val="0031774E"/>
    <w:rsid w:val="003313C8"/>
    <w:rsid w:val="003315BC"/>
    <w:rsid w:val="003405CE"/>
    <w:rsid w:val="00343072"/>
    <w:rsid w:val="00343FA2"/>
    <w:rsid w:val="00352E89"/>
    <w:rsid w:val="00356ADA"/>
    <w:rsid w:val="00357223"/>
    <w:rsid w:val="00361B7E"/>
    <w:rsid w:val="0036212F"/>
    <w:rsid w:val="00362B0B"/>
    <w:rsid w:val="00364430"/>
    <w:rsid w:val="00366E83"/>
    <w:rsid w:val="00370323"/>
    <w:rsid w:val="003723F5"/>
    <w:rsid w:val="003822C4"/>
    <w:rsid w:val="003904D3"/>
    <w:rsid w:val="003934DB"/>
    <w:rsid w:val="00393503"/>
    <w:rsid w:val="003941B1"/>
    <w:rsid w:val="003A08A5"/>
    <w:rsid w:val="003A43AD"/>
    <w:rsid w:val="003A53FE"/>
    <w:rsid w:val="003B41D3"/>
    <w:rsid w:val="003B423A"/>
    <w:rsid w:val="003B4496"/>
    <w:rsid w:val="003B6C73"/>
    <w:rsid w:val="003C23FD"/>
    <w:rsid w:val="003C42CD"/>
    <w:rsid w:val="003C6AB0"/>
    <w:rsid w:val="003C7793"/>
    <w:rsid w:val="003D04F5"/>
    <w:rsid w:val="003D2551"/>
    <w:rsid w:val="003D3174"/>
    <w:rsid w:val="003D615A"/>
    <w:rsid w:val="003E166E"/>
    <w:rsid w:val="00410686"/>
    <w:rsid w:val="0041117F"/>
    <w:rsid w:val="004150AB"/>
    <w:rsid w:val="004167EE"/>
    <w:rsid w:val="0042076B"/>
    <w:rsid w:val="0042584B"/>
    <w:rsid w:val="004264AB"/>
    <w:rsid w:val="004378C2"/>
    <w:rsid w:val="00441828"/>
    <w:rsid w:val="0044364A"/>
    <w:rsid w:val="00454855"/>
    <w:rsid w:val="0045762B"/>
    <w:rsid w:val="00460FBF"/>
    <w:rsid w:val="004623BD"/>
    <w:rsid w:val="004634FE"/>
    <w:rsid w:val="00465889"/>
    <w:rsid w:val="004667E2"/>
    <w:rsid w:val="0047075B"/>
    <w:rsid w:val="00470B70"/>
    <w:rsid w:val="0047476D"/>
    <w:rsid w:val="00481EAF"/>
    <w:rsid w:val="00482BC7"/>
    <w:rsid w:val="00487DCA"/>
    <w:rsid w:val="00497738"/>
    <w:rsid w:val="00497945"/>
    <w:rsid w:val="004A0A25"/>
    <w:rsid w:val="004A0CBF"/>
    <w:rsid w:val="004A79F5"/>
    <w:rsid w:val="004B0600"/>
    <w:rsid w:val="004B29C3"/>
    <w:rsid w:val="004B3BBB"/>
    <w:rsid w:val="004B431B"/>
    <w:rsid w:val="004B741F"/>
    <w:rsid w:val="004C0C0F"/>
    <w:rsid w:val="004C1D52"/>
    <w:rsid w:val="004C392E"/>
    <w:rsid w:val="004C4430"/>
    <w:rsid w:val="004C70BD"/>
    <w:rsid w:val="004D1B64"/>
    <w:rsid w:val="004D30BA"/>
    <w:rsid w:val="004D4A4A"/>
    <w:rsid w:val="004D580C"/>
    <w:rsid w:val="004E48E4"/>
    <w:rsid w:val="004F6369"/>
    <w:rsid w:val="00504F7B"/>
    <w:rsid w:val="00506D57"/>
    <w:rsid w:val="00510293"/>
    <w:rsid w:val="00512EFF"/>
    <w:rsid w:val="00522191"/>
    <w:rsid w:val="00522A99"/>
    <w:rsid w:val="00523FA2"/>
    <w:rsid w:val="005248FD"/>
    <w:rsid w:val="005256D4"/>
    <w:rsid w:val="00530072"/>
    <w:rsid w:val="00530111"/>
    <w:rsid w:val="00544E78"/>
    <w:rsid w:val="00545A0F"/>
    <w:rsid w:val="00546E3B"/>
    <w:rsid w:val="005511C2"/>
    <w:rsid w:val="00551A83"/>
    <w:rsid w:val="00553E60"/>
    <w:rsid w:val="00554239"/>
    <w:rsid w:val="0055686C"/>
    <w:rsid w:val="00562D0B"/>
    <w:rsid w:val="0056747D"/>
    <w:rsid w:val="00567F88"/>
    <w:rsid w:val="00576A34"/>
    <w:rsid w:val="00577133"/>
    <w:rsid w:val="0057781A"/>
    <w:rsid w:val="00582449"/>
    <w:rsid w:val="00582D27"/>
    <w:rsid w:val="0058583A"/>
    <w:rsid w:val="005871A0"/>
    <w:rsid w:val="005873ED"/>
    <w:rsid w:val="00587D26"/>
    <w:rsid w:val="005910CA"/>
    <w:rsid w:val="00592414"/>
    <w:rsid w:val="005A0FCC"/>
    <w:rsid w:val="005A2669"/>
    <w:rsid w:val="005A2E6B"/>
    <w:rsid w:val="005A655A"/>
    <w:rsid w:val="005A6D6F"/>
    <w:rsid w:val="005A7344"/>
    <w:rsid w:val="005B0585"/>
    <w:rsid w:val="005B65CC"/>
    <w:rsid w:val="005C0DDF"/>
    <w:rsid w:val="005C225C"/>
    <w:rsid w:val="005D0ED3"/>
    <w:rsid w:val="005D7062"/>
    <w:rsid w:val="005D71AF"/>
    <w:rsid w:val="005D7E34"/>
    <w:rsid w:val="005F2AA3"/>
    <w:rsid w:val="005F5549"/>
    <w:rsid w:val="005F5EEE"/>
    <w:rsid w:val="00600005"/>
    <w:rsid w:val="00602F70"/>
    <w:rsid w:val="00603F4E"/>
    <w:rsid w:val="006137BD"/>
    <w:rsid w:val="006157E9"/>
    <w:rsid w:val="006230F4"/>
    <w:rsid w:val="00623955"/>
    <w:rsid w:val="00624176"/>
    <w:rsid w:val="0062649F"/>
    <w:rsid w:val="00626DEB"/>
    <w:rsid w:val="006320E4"/>
    <w:rsid w:val="00633211"/>
    <w:rsid w:val="00635288"/>
    <w:rsid w:val="00640231"/>
    <w:rsid w:val="00640B5E"/>
    <w:rsid w:val="0064468A"/>
    <w:rsid w:val="0064639E"/>
    <w:rsid w:val="00650900"/>
    <w:rsid w:val="00652582"/>
    <w:rsid w:val="00653737"/>
    <w:rsid w:val="0066326E"/>
    <w:rsid w:val="00666962"/>
    <w:rsid w:val="00667C1F"/>
    <w:rsid w:val="00673F50"/>
    <w:rsid w:val="00685549"/>
    <w:rsid w:val="00693782"/>
    <w:rsid w:val="00696370"/>
    <w:rsid w:val="00696C3F"/>
    <w:rsid w:val="006A349C"/>
    <w:rsid w:val="006A76C0"/>
    <w:rsid w:val="006A797F"/>
    <w:rsid w:val="006B01C7"/>
    <w:rsid w:val="006B0A0E"/>
    <w:rsid w:val="006B37E6"/>
    <w:rsid w:val="006B5537"/>
    <w:rsid w:val="006B6E6E"/>
    <w:rsid w:val="006B76FF"/>
    <w:rsid w:val="006D0BF0"/>
    <w:rsid w:val="006E0035"/>
    <w:rsid w:val="006E09B0"/>
    <w:rsid w:val="006E1171"/>
    <w:rsid w:val="006E33AE"/>
    <w:rsid w:val="006E7F89"/>
    <w:rsid w:val="006F0258"/>
    <w:rsid w:val="0070049B"/>
    <w:rsid w:val="007025D6"/>
    <w:rsid w:val="00706213"/>
    <w:rsid w:val="00710F1D"/>
    <w:rsid w:val="007405DE"/>
    <w:rsid w:val="00752A07"/>
    <w:rsid w:val="0076108C"/>
    <w:rsid w:val="00762F72"/>
    <w:rsid w:val="00766048"/>
    <w:rsid w:val="007800D7"/>
    <w:rsid w:val="007814AC"/>
    <w:rsid w:val="00782CDB"/>
    <w:rsid w:val="00783894"/>
    <w:rsid w:val="00795D25"/>
    <w:rsid w:val="00797C6C"/>
    <w:rsid w:val="007C0377"/>
    <w:rsid w:val="007C2733"/>
    <w:rsid w:val="007C39F6"/>
    <w:rsid w:val="007C4BCC"/>
    <w:rsid w:val="007C5EB2"/>
    <w:rsid w:val="007D27C1"/>
    <w:rsid w:val="007D2B9E"/>
    <w:rsid w:val="007D5D36"/>
    <w:rsid w:val="007F266D"/>
    <w:rsid w:val="007F2AF5"/>
    <w:rsid w:val="007F4CA7"/>
    <w:rsid w:val="007F4F5C"/>
    <w:rsid w:val="00803758"/>
    <w:rsid w:val="0080452C"/>
    <w:rsid w:val="00806E28"/>
    <w:rsid w:val="00810BDC"/>
    <w:rsid w:val="00811809"/>
    <w:rsid w:val="00813058"/>
    <w:rsid w:val="00817936"/>
    <w:rsid w:val="00821C91"/>
    <w:rsid w:val="008229C4"/>
    <w:rsid w:val="00825EFF"/>
    <w:rsid w:val="0082639B"/>
    <w:rsid w:val="0082673E"/>
    <w:rsid w:val="0083081B"/>
    <w:rsid w:val="00833C58"/>
    <w:rsid w:val="008363FD"/>
    <w:rsid w:val="00836B71"/>
    <w:rsid w:val="00844EB2"/>
    <w:rsid w:val="0084583C"/>
    <w:rsid w:val="00846CFC"/>
    <w:rsid w:val="00850398"/>
    <w:rsid w:val="008568C9"/>
    <w:rsid w:val="0086030E"/>
    <w:rsid w:val="008623C2"/>
    <w:rsid w:val="008627A3"/>
    <w:rsid w:val="008638A8"/>
    <w:rsid w:val="00863A0C"/>
    <w:rsid w:val="00865EB2"/>
    <w:rsid w:val="00867A7F"/>
    <w:rsid w:val="008726C9"/>
    <w:rsid w:val="00872E2D"/>
    <w:rsid w:val="00875763"/>
    <w:rsid w:val="00880724"/>
    <w:rsid w:val="00885C70"/>
    <w:rsid w:val="00887506"/>
    <w:rsid w:val="008908BA"/>
    <w:rsid w:val="008A1643"/>
    <w:rsid w:val="008A3A8D"/>
    <w:rsid w:val="008A48BB"/>
    <w:rsid w:val="008A4A9E"/>
    <w:rsid w:val="008A7064"/>
    <w:rsid w:val="008B3531"/>
    <w:rsid w:val="008B4349"/>
    <w:rsid w:val="008B4BE6"/>
    <w:rsid w:val="008B4CAB"/>
    <w:rsid w:val="008C3EE3"/>
    <w:rsid w:val="008D24E3"/>
    <w:rsid w:val="008E6378"/>
    <w:rsid w:val="008F2DFA"/>
    <w:rsid w:val="008F2E7D"/>
    <w:rsid w:val="008F37FB"/>
    <w:rsid w:val="008F44B1"/>
    <w:rsid w:val="008F4A7E"/>
    <w:rsid w:val="008F5539"/>
    <w:rsid w:val="008F696A"/>
    <w:rsid w:val="00910A22"/>
    <w:rsid w:val="009169DE"/>
    <w:rsid w:val="0092112F"/>
    <w:rsid w:val="009255C7"/>
    <w:rsid w:val="009303CA"/>
    <w:rsid w:val="009357F4"/>
    <w:rsid w:val="00943C15"/>
    <w:rsid w:val="009451B8"/>
    <w:rsid w:val="009452BF"/>
    <w:rsid w:val="00956348"/>
    <w:rsid w:val="00960720"/>
    <w:rsid w:val="009612CF"/>
    <w:rsid w:val="00961865"/>
    <w:rsid w:val="00962318"/>
    <w:rsid w:val="009629A5"/>
    <w:rsid w:val="0096424F"/>
    <w:rsid w:val="00971868"/>
    <w:rsid w:val="0097390D"/>
    <w:rsid w:val="00980765"/>
    <w:rsid w:val="00980F7C"/>
    <w:rsid w:val="00984702"/>
    <w:rsid w:val="00987F3B"/>
    <w:rsid w:val="009960F9"/>
    <w:rsid w:val="0099642B"/>
    <w:rsid w:val="009A3AB4"/>
    <w:rsid w:val="009C0409"/>
    <w:rsid w:val="009C3235"/>
    <w:rsid w:val="009C7937"/>
    <w:rsid w:val="009D0559"/>
    <w:rsid w:val="009D575E"/>
    <w:rsid w:val="009D5A33"/>
    <w:rsid w:val="009E0022"/>
    <w:rsid w:val="009E23B5"/>
    <w:rsid w:val="009E498F"/>
    <w:rsid w:val="009F01E0"/>
    <w:rsid w:val="009F2443"/>
    <w:rsid w:val="009F3FBA"/>
    <w:rsid w:val="00A04612"/>
    <w:rsid w:val="00A04C5B"/>
    <w:rsid w:val="00A06479"/>
    <w:rsid w:val="00A072BB"/>
    <w:rsid w:val="00A113BE"/>
    <w:rsid w:val="00A11660"/>
    <w:rsid w:val="00A121A3"/>
    <w:rsid w:val="00A12E25"/>
    <w:rsid w:val="00A14997"/>
    <w:rsid w:val="00A2014A"/>
    <w:rsid w:val="00A237BA"/>
    <w:rsid w:val="00A23AA1"/>
    <w:rsid w:val="00A2646B"/>
    <w:rsid w:val="00A2758E"/>
    <w:rsid w:val="00A27E15"/>
    <w:rsid w:val="00A31A55"/>
    <w:rsid w:val="00A336DD"/>
    <w:rsid w:val="00A33E17"/>
    <w:rsid w:val="00A36D36"/>
    <w:rsid w:val="00A3752B"/>
    <w:rsid w:val="00A37A8C"/>
    <w:rsid w:val="00A42249"/>
    <w:rsid w:val="00A432B6"/>
    <w:rsid w:val="00A47483"/>
    <w:rsid w:val="00A47BFF"/>
    <w:rsid w:val="00A5050F"/>
    <w:rsid w:val="00A51BC3"/>
    <w:rsid w:val="00A528DF"/>
    <w:rsid w:val="00A538AD"/>
    <w:rsid w:val="00A56BFE"/>
    <w:rsid w:val="00A57664"/>
    <w:rsid w:val="00A614E6"/>
    <w:rsid w:val="00A623E9"/>
    <w:rsid w:val="00A62DF7"/>
    <w:rsid w:val="00A66386"/>
    <w:rsid w:val="00A6789E"/>
    <w:rsid w:val="00A71D70"/>
    <w:rsid w:val="00A73C95"/>
    <w:rsid w:val="00A76EFA"/>
    <w:rsid w:val="00A8154A"/>
    <w:rsid w:val="00A83A26"/>
    <w:rsid w:val="00A859CD"/>
    <w:rsid w:val="00A8640D"/>
    <w:rsid w:val="00A92079"/>
    <w:rsid w:val="00A964BF"/>
    <w:rsid w:val="00A96B6F"/>
    <w:rsid w:val="00AA1919"/>
    <w:rsid w:val="00AA2C53"/>
    <w:rsid w:val="00AA738E"/>
    <w:rsid w:val="00AB1E5B"/>
    <w:rsid w:val="00AD03D5"/>
    <w:rsid w:val="00AD1257"/>
    <w:rsid w:val="00AD2967"/>
    <w:rsid w:val="00AD5E11"/>
    <w:rsid w:val="00AE0C14"/>
    <w:rsid w:val="00AE3C77"/>
    <w:rsid w:val="00AE6ADC"/>
    <w:rsid w:val="00AF03FD"/>
    <w:rsid w:val="00AF0922"/>
    <w:rsid w:val="00B022F5"/>
    <w:rsid w:val="00B0481C"/>
    <w:rsid w:val="00B1791A"/>
    <w:rsid w:val="00B1795C"/>
    <w:rsid w:val="00B24BE9"/>
    <w:rsid w:val="00B3438A"/>
    <w:rsid w:val="00B366DA"/>
    <w:rsid w:val="00B40693"/>
    <w:rsid w:val="00B41959"/>
    <w:rsid w:val="00B4798B"/>
    <w:rsid w:val="00B714F6"/>
    <w:rsid w:val="00B72C5C"/>
    <w:rsid w:val="00B7588F"/>
    <w:rsid w:val="00B825D6"/>
    <w:rsid w:val="00B8399B"/>
    <w:rsid w:val="00B83A9E"/>
    <w:rsid w:val="00B8436B"/>
    <w:rsid w:val="00B874C9"/>
    <w:rsid w:val="00BA1A0B"/>
    <w:rsid w:val="00BA20FE"/>
    <w:rsid w:val="00BA2731"/>
    <w:rsid w:val="00BA42BE"/>
    <w:rsid w:val="00BA4CB5"/>
    <w:rsid w:val="00BA56E3"/>
    <w:rsid w:val="00BA59A3"/>
    <w:rsid w:val="00BA6C0D"/>
    <w:rsid w:val="00BA740B"/>
    <w:rsid w:val="00BB018F"/>
    <w:rsid w:val="00BB5D9D"/>
    <w:rsid w:val="00BC2121"/>
    <w:rsid w:val="00BC7E2D"/>
    <w:rsid w:val="00BD0419"/>
    <w:rsid w:val="00BD149A"/>
    <w:rsid w:val="00BD7140"/>
    <w:rsid w:val="00BF12DF"/>
    <w:rsid w:val="00BF2EE8"/>
    <w:rsid w:val="00C02373"/>
    <w:rsid w:val="00C0364F"/>
    <w:rsid w:val="00C10060"/>
    <w:rsid w:val="00C11EAD"/>
    <w:rsid w:val="00C16E0F"/>
    <w:rsid w:val="00C2010F"/>
    <w:rsid w:val="00C24189"/>
    <w:rsid w:val="00C2755A"/>
    <w:rsid w:val="00C30A99"/>
    <w:rsid w:val="00C34AE4"/>
    <w:rsid w:val="00C3551D"/>
    <w:rsid w:val="00C35FFA"/>
    <w:rsid w:val="00C422ED"/>
    <w:rsid w:val="00C43F28"/>
    <w:rsid w:val="00C52F25"/>
    <w:rsid w:val="00C61AFD"/>
    <w:rsid w:val="00C626E9"/>
    <w:rsid w:val="00C6427D"/>
    <w:rsid w:val="00C66E85"/>
    <w:rsid w:val="00C70457"/>
    <w:rsid w:val="00C71C38"/>
    <w:rsid w:val="00C751DA"/>
    <w:rsid w:val="00C80280"/>
    <w:rsid w:val="00C910C2"/>
    <w:rsid w:val="00C93EA3"/>
    <w:rsid w:val="00CA2FD9"/>
    <w:rsid w:val="00CA68D1"/>
    <w:rsid w:val="00CA785C"/>
    <w:rsid w:val="00CB0EAF"/>
    <w:rsid w:val="00CB32CE"/>
    <w:rsid w:val="00CB480C"/>
    <w:rsid w:val="00CB6FE7"/>
    <w:rsid w:val="00CC753C"/>
    <w:rsid w:val="00CD326D"/>
    <w:rsid w:val="00CD70A5"/>
    <w:rsid w:val="00CD7B9B"/>
    <w:rsid w:val="00CE7FCB"/>
    <w:rsid w:val="00CF0E92"/>
    <w:rsid w:val="00CF1C91"/>
    <w:rsid w:val="00CF7FA1"/>
    <w:rsid w:val="00D00991"/>
    <w:rsid w:val="00D00F93"/>
    <w:rsid w:val="00D06A03"/>
    <w:rsid w:val="00D072EA"/>
    <w:rsid w:val="00D15062"/>
    <w:rsid w:val="00D15AC1"/>
    <w:rsid w:val="00D20A14"/>
    <w:rsid w:val="00D255DA"/>
    <w:rsid w:val="00D26254"/>
    <w:rsid w:val="00D26AE1"/>
    <w:rsid w:val="00D2717C"/>
    <w:rsid w:val="00D356DE"/>
    <w:rsid w:val="00D4063D"/>
    <w:rsid w:val="00D47547"/>
    <w:rsid w:val="00D47DEB"/>
    <w:rsid w:val="00D55654"/>
    <w:rsid w:val="00D56A92"/>
    <w:rsid w:val="00D667AB"/>
    <w:rsid w:val="00D74A0B"/>
    <w:rsid w:val="00D76419"/>
    <w:rsid w:val="00D82774"/>
    <w:rsid w:val="00D831F8"/>
    <w:rsid w:val="00D83B9B"/>
    <w:rsid w:val="00D85EAC"/>
    <w:rsid w:val="00D93FC6"/>
    <w:rsid w:val="00D95F5B"/>
    <w:rsid w:val="00DA17FC"/>
    <w:rsid w:val="00DC1CBD"/>
    <w:rsid w:val="00DC36E2"/>
    <w:rsid w:val="00DC3AE5"/>
    <w:rsid w:val="00DC5AE7"/>
    <w:rsid w:val="00DC6D12"/>
    <w:rsid w:val="00DD25B8"/>
    <w:rsid w:val="00DD2E15"/>
    <w:rsid w:val="00DE35C4"/>
    <w:rsid w:val="00DF0334"/>
    <w:rsid w:val="00DF05A5"/>
    <w:rsid w:val="00DF1719"/>
    <w:rsid w:val="00DF1869"/>
    <w:rsid w:val="00DF2E1A"/>
    <w:rsid w:val="00DF3D38"/>
    <w:rsid w:val="00DF5AC9"/>
    <w:rsid w:val="00E016E8"/>
    <w:rsid w:val="00E05E1A"/>
    <w:rsid w:val="00E10279"/>
    <w:rsid w:val="00E10C8E"/>
    <w:rsid w:val="00E1188C"/>
    <w:rsid w:val="00E17766"/>
    <w:rsid w:val="00E20516"/>
    <w:rsid w:val="00E2122C"/>
    <w:rsid w:val="00E23C6A"/>
    <w:rsid w:val="00E276A2"/>
    <w:rsid w:val="00E3387B"/>
    <w:rsid w:val="00E42546"/>
    <w:rsid w:val="00E43E7B"/>
    <w:rsid w:val="00E45D88"/>
    <w:rsid w:val="00E5193D"/>
    <w:rsid w:val="00E52A7A"/>
    <w:rsid w:val="00E54A2D"/>
    <w:rsid w:val="00E54E15"/>
    <w:rsid w:val="00E5518B"/>
    <w:rsid w:val="00E5612B"/>
    <w:rsid w:val="00E614F1"/>
    <w:rsid w:val="00E65631"/>
    <w:rsid w:val="00E67359"/>
    <w:rsid w:val="00E855A4"/>
    <w:rsid w:val="00E85BAE"/>
    <w:rsid w:val="00E874AB"/>
    <w:rsid w:val="00E93924"/>
    <w:rsid w:val="00EA0315"/>
    <w:rsid w:val="00EA12F7"/>
    <w:rsid w:val="00EB0AB6"/>
    <w:rsid w:val="00EB1222"/>
    <w:rsid w:val="00EB37B1"/>
    <w:rsid w:val="00EB3D80"/>
    <w:rsid w:val="00EC2DFF"/>
    <w:rsid w:val="00ED1AC0"/>
    <w:rsid w:val="00ED58D0"/>
    <w:rsid w:val="00EF146A"/>
    <w:rsid w:val="00EF2C87"/>
    <w:rsid w:val="00EF4072"/>
    <w:rsid w:val="00EF6299"/>
    <w:rsid w:val="00EF6F56"/>
    <w:rsid w:val="00EF7B49"/>
    <w:rsid w:val="00F024A4"/>
    <w:rsid w:val="00F0290E"/>
    <w:rsid w:val="00F06C71"/>
    <w:rsid w:val="00F14170"/>
    <w:rsid w:val="00F174C9"/>
    <w:rsid w:val="00F21BF1"/>
    <w:rsid w:val="00F22642"/>
    <w:rsid w:val="00F22693"/>
    <w:rsid w:val="00F239E7"/>
    <w:rsid w:val="00F2404B"/>
    <w:rsid w:val="00F35CC9"/>
    <w:rsid w:val="00F35CF7"/>
    <w:rsid w:val="00F35E1D"/>
    <w:rsid w:val="00F36AA1"/>
    <w:rsid w:val="00F37A7C"/>
    <w:rsid w:val="00F4361C"/>
    <w:rsid w:val="00F47103"/>
    <w:rsid w:val="00F5115E"/>
    <w:rsid w:val="00F54BD3"/>
    <w:rsid w:val="00F572E3"/>
    <w:rsid w:val="00F62446"/>
    <w:rsid w:val="00F62C08"/>
    <w:rsid w:val="00F8349B"/>
    <w:rsid w:val="00F94125"/>
    <w:rsid w:val="00FA1685"/>
    <w:rsid w:val="00FA3445"/>
    <w:rsid w:val="00FA3869"/>
    <w:rsid w:val="00FA657E"/>
    <w:rsid w:val="00FB23EB"/>
    <w:rsid w:val="00FB306A"/>
    <w:rsid w:val="00FB37FA"/>
    <w:rsid w:val="00FC24CC"/>
    <w:rsid w:val="00FC535B"/>
    <w:rsid w:val="00FC6B1C"/>
    <w:rsid w:val="00FC7B0D"/>
    <w:rsid w:val="00FD40E1"/>
    <w:rsid w:val="00FE1F81"/>
    <w:rsid w:val="00FE2707"/>
    <w:rsid w:val="00FE4193"/>
    <w:rsid w:val="00FE6789"/>
    <w:rsid w:val="00FE7076"/>
    <w:rsid w:val="00FE7C03"/>
    <w:rsid w:val="00FF36A1"/>
    <w:rsid w:val="00FF612F"/>
    <w:rsid w:val="00FF7326"/>
    <w:rsid w:val="00FF7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5539"/>
    <w:rPr>
      <w:sz w:val="20"/>
      <w:szCs w:val="20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F5539"/>
    <w:pPr>
      <w:pBdr>
        <w:top w:val="single" w:sz="24" w:space="0" w:color="FF388C" w:themeColor="accent1"/>
        <w:left w:val="single" w:sz="24" w:space="0" w:color="FF388C" w:themeColor="accent1"/>
        <w:bottom w:val="single" w:sz="24" w:space="0" w:color="FF388C" w:themeColor="accent1"/>
        <w:right w:val="single" w:sz="24" w:space="0" w:color="FF388C" w:themeColor="accent1"/>
      </w:pBdr>
      <w:shd w:val="clear" w:color="auto" w:fill="FF388C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F5539"/>
    <w:pPr>
      <w:pBdr>
        <w:top w:val="single" w:sz="24" w:space="0" w:color="FFD7E7" w:themeColor="accent1" w:themeTint="33"/>
        <w:left w:val="single" w:sz="24" w:space="0" w:color="FFD7E7" w:themeColor="accent1" w:themeTint="33"/>
        <w:bottom w:val="single" w:sz="24" w:space="0" w:color="FFD7E7" w:themeColor="accent1" w:themeTint="33"/>
        <w:right w:val="single" w:sz="24" w:space="0" w:color="FFD7E7" w:themeColor="accent1" w:themeTint="33"/>
      </w:pBdr>
      <w:shd w:val="clear" w:color="auto" w:fill="FFD7E7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F5539"/>
    <w:pPr>
      <w:pBdr>
        <w:top w:val="single" w:sz="6" w:space="2" w:color="FF388C" w:themeColor="accent1"/>
        <w:left w:val="single" w:sz="6" w:space="2" w:color="FF388C" w:themeColor="accent1"/>
      </w:pBdr>
      <w:spacing w:before="300" w:after="0"/>
      <w:outlineLvl w:val="2"/>
    </w:pPr>
    <w:rPr>
      <w:caps/>
      <w:color w:val="9A0040" w:themeColor="accent1" w:themeShade="7F"/>
      <w:spacing w:val="15"/>
      <w:sz w:val="22"/>
      <w:szCs w:val="2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F5539"/>
    <w:pPr>
      <w:pBdr>
        <w:top w:val="dotted" w:sz="6" w:space="2" w:color="FF388C" w:themeColor="accent1"/>
        <w:left w:val="dotted" w:sz="6" w:space="2" w:color="FF388C" w:themeColor="accent1"/>
      </w:pBdr>
      <w:spacing w:before="300" w:after="0"/>
      <w:outlineLvl w:val="3"/>
    </w:pPr>
    <w:rPr>
      <w:caps/>
      <w:color w:val="E80061" w:themeColor="accent1" w:themeShade="BF"/>
      <w:spacing w:val="10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F5539"/>
    <w:pPr>
      <w:pBdr>
        <w:bottom w:val="single" w:sz="6" w:space="1" w:color="FF388C" w:themeColor="accent1"/>
      </w:pBdr>
      <w:spacing w:before="300" w:after="0"/>
      <w:outlineLvl w:val="4"/>
    </w:pPr>
    <w:rPr>
      <w:caps/>
      <w:color w:val="E80061" w:themeColor="accent1" w:themeShade="BF"/>
      <w:spacing w:val="10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F5539"/>
    <w:pPr>
      <w:pBdr>
        <w:bottom w:val="dotted" w:sz="6" w:space="1" w:color="FF388C" w:themeColor="accent1"/>
      </w:pBdr>
      <w:spacing w:before="300" w:after="0"/>
      <w:outlineLvl w:val="5"/>
    </w:pPr>
    <w:rPr>
      <w:caps/>
      <w:color w:val="E80061" w:themeColor="accent1" w:themeShade="BF"/>
      <w:spacing w:val="10"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F5539"/>
    <w:pPr>
      <w:spacing w:before="300" w:after="0"/>
      <w:outlineLvl w:val="6"/>
    </w:pPr>
    <w:rPr>
      <w:caps/>
      <w:color w:val="E80061" w:themeColor="accent1" w:themeShade="BF"/>
      <w:spacing w:val="10"/>
      <w:sz w:val="22"/>
      <w:szCs w:val="22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F5539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F5539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F5539"/>
    <w:rPr>
      <w:b/>
      <w:bCs/>
      <w:caps/>
      <w:color w:val="FFFFFF" w:themeColor="background1"/>
      <w:spacing w:val="15"/>
      <w:shd w:val="clear" w:color="auto" w:fill="FF388C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rsid w:val="008F5539"/>
    <w:rPr>
      <w:caps/>
      <w:spacing w:val="15"/>
      <w:shd w:val="clear" w:color="auto" w:fill="FFD7E7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rsid w:val="008F5539"/>
    <w:rPr>
      <w:caps/>
      <w:color w:val="9A0040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F5539"/>
    <w:rPr>
      <w:caps/>
      <w:color w:val="E80061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F5539"/>
    <w:rPr>
      <w:caps/>
      <w:color w:val="E80061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F5539"/>
    <w:rPr>
      <w:caps/>
      <w:color w:val="E80061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F5539"/>
    <w:rPr>
      <w:caps/>
      <w:color w:val="E80061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F5539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F5539"/>
    <w:rPr>
      <w:i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8F5539"/>
    <w:rPr>
      <w:b/>
      <w:bCs/>
      <w:color w:val="E80061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qFormat/>
    <w:rsid w:val="008F5539"/>
    <w:pPr>
      <w:spacing w:before="720"/>
    </w:pPr>
    <w:rPr>
      <w:caps/>
      <w:color w:val="FF388C" w:themeColor="accent1"/>
      <w:spacing w:val="10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rsid w:val="008F5539"/>
    <w:rPr>
      <w:caps/>
      <w:color w:val="FF388C" w:themeColor="accent1"/>
      <w:spacing w:val="10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F5539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F5539"/>
    <w:rPr>
      <w:caps/>
      <w:color w:val="595959" w:themeColor="text1" w:themeTint="A6"/>
      <w:spacing w:val="10"/>
      <w:sz w:val="24"/>
      <w:szCs w:val="24"/>
    </w:rPr>
  </w:style>
  <w:style w:type="character" w:styleId="Pogrubienie">
    <w:name w:val="Strong"/>
    <w:uiPriority w:val="22"/>
    <w:qFormat/>
    <w:rsid w:val="008F5539"/>
    <w:rPr>
      <w:b/>
      <w:bCs/>
    </w:rPr>
  </w:style>
  <w:style w:type="character" w:styleId="Uwydatnienie">
    <w:name w:val="Emphasis"/>
    <w:uiPriority w:val="20"/>
    <w:qFormat/>
    <w:rsid w:val="008F5539"/>
    <w:rPr>
      <w:caps/>
      <w:color w:val="9A0040" w:themeColor="accent1" w:themeShade="7F"/>
      <w:spacing w:val="5"/>
    </w:rPr>
  </w:style>
  <w:style w:type="paragraph" w:styleId="Bezodstpw">
    <w:name w:val="No Spacing"/>
    <w:basedOn w:val="Normalny"/>
    <w:link w:val="BezodstpwZnak"/>
    <w:uiPriority w:val="1"/>
    <w:qFormat/>
    <w:rsid w:val="008F5539"/>
    <w:pPr>
      <w:spacing w:before="0"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8F5539"/>
    <w:rPr>
      <w:sz w:val="20"/>
      <w:szCs w:val="20"/>
    </w:rPr>
  </w:style>
  <w:style w:type="paragraph" w:styleId="Akapitzlist">
    <w:name w:val="List Paragraph"/>
    <w:basedOn w:val="Normalny"/>
    <w:qFormat/>
    <w:rsid w:val="008F5539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8F5539"/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8F5539"/>
    <w:rPr>
      <w:i/>
      <w:i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F5539"/>
    <w:pPr>
      <w:pBdr>
        <w:top w:val="single" w:sz="4" w:space="10" w:color="FF388C" w:themeColor="accent1"/>
        <w:left w:val="single" w:sz="4" w:space="10" w:color="FF388C" w:themeColor="accent1"/>
      </w:pBdr>
      <w:spacing w:after="0"/>
      <w:ind w:left="1296" w:right="1152"/>
      <w:jc w:val="both"/>
    </w:pPr>
    <w:rPr>
      <w:i/>
      <w:iCs/>
      <w:color w:val="FF388C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F5539"/>
    <w:rPr>
      <w:i/>
      <w:iCs/>
      <w:color w:val="FF388C" w:themeColor="accent1"/>
      <w:sz w:val="20"/>
      <w:szCs w:val="20"/>
    </w:rPr>
  </w:style>
  <w:style w:type="character" w:styleId="Wyrnieniedelikatne">
    <w:name w:val="Subtle Emphasis"/>
    <w:uiPriority w:val="19"/>
    <w:qFormat/>
    <w:rsid w:val="008F5539"/>
    <w:rPr>
      <w:i/>
      <w:iCs/>
      <w:color w:val="9A0040" w:themeColor="accent1" w:themeShade="7F"/>
    </w:rPr>
  </w:style>
  <w:style w:type="character" w:styleId="Wyrnienieintensywne">
    <w:name w:val="Intense Emphasis"/>
    <w:uiPriority w:val="21"/>
    <w:qFormat/>
    <w:rsid w:val="008F5539"/>
    <w:rPr>
      <w:b/>
      <w:bCs/>
      <w:caps/>
      <w:color w:val="9A0040" w:themeColor="accent1" w:themeShade="7F"/>
      <w:spacing w:val="10"/>
    </w:rPr>
  </w:style>
  <w:style w:type="character" w:styleId="Odwoaniedelikatne">
    <w:name w:val="Subtle Reference"/>
    <w:uiPriority w:val="31"/>
    <w:qFormat/>
    <w:rsid w:val="008F5539"/>
    <w:rPr>
      <w:b/>
      <w:bCs/>
      <w:color w:val="FF388C" w:themeColor="accent1"/>
    </w:rPr>
  </w:style>
  <w:style w:type="character" w:styleId="Odwoanieintensywne">
    <w:name w:val="Intense Reference"/>
    <w:uiPriority w:val="32"/>
    <w:qFormat/>
    <w:rsid w:val="008F5539"/>
    <w:rPr>
      <w:b/>
      <w:bCs/>
      <w:i/>
      <w:iCs/>
      <w:caps/>
      <w:color w:val="FF388C" w:themeColor="accent1"/>
    </w:rPr>
  </w:style>
  <w:style w:type="character" w:styleId="Tytuksiki">
    <w:name w:val="Book Title"/>
    <w:uiPriority w:val="33"/>
    <w:qFormat/>
    <w:rsid w:val="008F5539"/>
    <w:rPr>
      <w:b/>
      <w:bCs/>
      <w:i/>
      <w:iCs/>
      <w:spacing w:val="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F5539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F553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5539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B825D6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pl-PL" w:bidi="ar-SA"/>
    </w:rPr>
  </w:style>
  <w:style w:type="character" w:customStyle="1" w:styleId="TekstpodstawowyZnak">
    <w:name w:val="Tekst podstawowy Znak"/>
    <w:basedOn w:val="Domylnaczcionkaakapitu"/>
    <w:link w:val="Tekstpodstawowy"/>
    <w:rsid w:val="00B825D6"/>
    <w:rPr>
      <w:rFonts w:ascii="Times New Roman" w:eastAsia="Times New Roman" w:hAnsi="Times New Roman" w:cs="Times New Roman"/>
      <w:sz w:val="28"/>
      <w:szCs w:val="24"/>
      <w:lang w:val="pl-PL" w:eastAsia="pl-PL" w:bidi="ar-SA"/>
    </w:rPr>
  </w:style>
  <w:style w:type="paragraph" w:customStyle="1" w:styleId="Default">
    <w:name w:val="Default"/>
    <w:rsid w:val="00B825D6"/>
    <w:pPr>
      <w:autoSpaceDE w:val="0"/>
      <w:autoSpaceDN w:val="0"/>
      <w:adjustRightInd w:val="0"/>
      <w:spacing w:before="0" w:after="0" w:line="240" w:lineRule="auto"/>
    </w:pPr>
    <w:rPr>
      <w:rFonts w:ascii="Times New Roman" w:eastAsiaTheme="minorHAnsi" w:hAnsi="Times New Roman" w:cs="Times New Roman"/>
      <w:bCs/>
      <w:color w:val="000000"/>
      <w:sz w:val="28"/>
      <w:szCs w:val="28"/>
      <w:lang w:val="pl-PL" w:bidi="ar-SA"/>
    </w:rPr>
  </w:style>
  <w:style w:type="paragraph" w:styleId="NormalnyWeb">
    <w:name w:val="Normal (Web)"/>
    <w:basedOn w:val="Normalny"/>
    <w:uiPriority w:val="99"/>
    <w:unhideWhenUsed/>
    <w:rsid w:val="00B82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styleId="Nagwek">
    <w:name w:val="header"/>
    <w:basedOn w:val="Normalny"/>
    <w:link w:val="NagwekZnak"/>
    <w:uiPriority w:val="99"/>
    <w:semiHidden/>
    <w:unhideWhenUsed/>
    <w:rsid w:val="004C70B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C70BD"/>
    <w:rPr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4C70B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70BD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A37A8C"/>
    <w:rPr>
      <w:strike w:val="0"/>
      <w:dstrike w:val="0"/>
      <w:color w:val="006A80"/>
      <w:u w:val="none"/>
      <w:effect w:val="none"/>
    </w:rPr>
  </w:style>
  <w:style w:type="paragraph" w:customStyle="1" w:styleId="metadata">
    <w:name w:val="metadata"/>
    <w:basedOn w:val="Normalny"/>
    <w:rsid w:val="00A37A8C"/>
    <w:pPr>
      <w:spacing w:before="0" w:after="240" w:line="240" w:lineRule="auto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character" w:customStyle="1" w:styleId="date">
    <w:name w:val="date"/>
    <w:basedOn w:val="Domylnaczcionkaakapitu"/>
    <w:rsid w:val="00A37A8C"/>
  </w:style>
  <w:style w:type="character" w:customStyle="1" w:styleId="categories">
    <w:name w:val="categories"/>
    <w:basedOn w:val="Domylnaczcionkaakapitu"/>
    <w:rsid w:val="00A37A8C"/>
  </w:style>
  <w:style w:type="character" w:customStyle="1" w:styleId="vcard">
    <w:name w:val="vcard"/>
    <w:basedOn w:val="Domylnaczcionkaakapitu"/>
    <w:rsid w:val="00A37A8C"/>
  </w:style>
  <w:style w:type="character" w:customStyle="1" w:styleId="apple-converted-space">
    <w:name w:val="apple-converted-space"/>
    <w:basedOn w:val="Domylnaczcionkaakapitu"/>
    <w:rsid w:val="008568C9"/>
  </w:style>
  <w:style w:type="table" w:styleId="Tabela-Siatka">
    <w:name w:val="Table Grid"/>
    <w:basedOn w:val="Standardowy"/>
    <w:uiPriority w:val="59"/>
    <w:rsid w:val="005A0FCC"/>
    <w:pPr>
      <w:spacing w:before="0"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2">
    <w:name w:val="style2"/>
    <w:basedOn w:val="Domylnaczcionkaakapitu"/>
    <w:rsid w:val="00ED1AC0"/>
  </w:style>
  <w:style w:type="paragraph" w:customStyle="1" w:styleId="lead">
    <w:name w:val="lead"/>
    <w:basedOn w:val="Normalny"/>
    <w:rsid w:val="00225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character" w:customStyle="1" w:styleId="Domylnaczcionkaakapitu1">
    <w:name w:val="Domyślna czcionka akapitu1"/>
    <w:rsid w:val="00E52A7A"/>
  </w:style>
  <w:style w:type="paragraph" w:customStyle="1" w:styleId="H1">
    <w:name w:val="H1"/>
    <w:basedOn w:val="Normalny"/>
    <w:next w:val="Normalny"/>
    <w:uiPriority w:val="99"/>
    <w:rsid w:val="007C5EB2"/>
    <w:pPr>
      <w:keepNext/>
      <w:autoSpaceDE w:val="0"/>
      <w:autoSpaceDN w:val="0"/>
      <w:adjustRightInd w:val="0"/>
      <w:spacing w:before="100" w:after="100" w:line="240" w:lineRule="auto"/>
      <w:outlineLvl w:val="1"/>
    </w:pPr>
    <w:rPr>
      <w:rFonts w:ascii="Times New Roman" w:hAnsi="Times New Roman" w:cs="Times New Roman"/>
      <w:b/>
      <w:bCs/>
      <w:kern w:val="36"/>
      <w:sz w:val="48"/>
      <w:szCs w:val="48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2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70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26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07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487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60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70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10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251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21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668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90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5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7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36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1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073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691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76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8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96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8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9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2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4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7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7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9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7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1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6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8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7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9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0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5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4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8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5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3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4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5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6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2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6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3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2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3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2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5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5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8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71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002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867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700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38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3252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3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53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33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3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0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49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16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3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2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68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08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75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08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7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83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72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0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27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02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44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7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4015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88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13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40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49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79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05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9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2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966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731214">
                  <w:marLeft w:val="360"/>
                  <w:marRight w:val="360"/>
                  <w:marTop w:val="12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651210">
                      <w:marLeft w:val="144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077241">
                          <w:marLeft w:val="0"/>
                          <w:marRight w:val="0"/>
                          <w:marTop w:val="36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9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3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0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6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72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3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63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172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666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939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53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785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9239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5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4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1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1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5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5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9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3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2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1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8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5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5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9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0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2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9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9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1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0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1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5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3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9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6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6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5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2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9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8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0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6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5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7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4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0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5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4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96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6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6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8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7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0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7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9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6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0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9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3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4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5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1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5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5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4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66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2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6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2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8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0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1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39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8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93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9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77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4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79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22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1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57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8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83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1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0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70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8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4686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436024">
                  <w:marLeft w:val="360"/>
                  <w:marRight w:val="360"/>
                  <w:marTop w:val="12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35597">
                      <w:marLeft w:val="144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778655">
                          <w:marLeft w:val="0"/>
                          <w:marRight w:val="0"/>
                          <w:marTop w:val="36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7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26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25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96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07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297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8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3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0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2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0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3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65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39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470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644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48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5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7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3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8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3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6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3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0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9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2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4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9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3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29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06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449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50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5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525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076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1597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4704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4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9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0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2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1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2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5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1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5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8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89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2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8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74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4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9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77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63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22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7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82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6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32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8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4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628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1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0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62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42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gif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gi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3.jpeg"/></Relationships>
</file>

<file path=word/theme/theme1.xml><?xml version="1.0" encoding="utf-8"?>
<a:theme xmlns:a="http://schemas.openxmlformats.org/drawingml/2006/main" name="Energetyczny">
  <a:themeElements>
    <a:clrScheme name="Energetyczny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Energetyczny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Energetyczny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DC4A0C-2479-4B53-AF42-B582EB156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1616</TotalTime>
  <Pages>26</Pages>
  <Words>4095</Words>
  <Characters>24574</Characters>
  <Application>Microsoft Office Word</Application>
  <DocSecurity>0</DocSecurity>
  <Lines>204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28612</CharactersWithSpaces>
  <SharedDoc>false</SharedDoc>
  <HLinks>
    <vt:vector size="12" baseType="variant">
      <vt:variant>
        <vt:i4>1966080</vt:i4>
      </vt:variant>
      <vt:variant>
        <vt:i4>3</vt:i4>
      </vt:variant>
      <vt:variant>
        <vt:i4>0</vt:i4>
      </vt:variant>
      <vt:variant>
        <vt:i4>5</vt:i4>
      </vt:variant>
      <vt:variant>
        <vt:lpwstr>https://content.epodreczniki.pl/</vt:lpwstr>
      </vt:variant>
      <vt:variant>
        <vt:lpwstr/>
      </vt:variant>
      <vt:variant>
        <vt:i4>1966080</vt:i4>
      </vt:variant>
      <vt:variant>
        <vt:i4>0</vt:i4>
      </vt:variant>
      <vt:variant>
        <vt:i4>0</vt:i4>
      </vt:variant>
      <vt:variant>
        <vt:i4>5</vt:i4>
      </vt:variant>
      <vt:variant>
        <vt:lpwstr>https://content.epodreczniki.pl/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Marek</cp:lastModifiedBy>
  <cp:revision>276</cp:revision>
  <dcterms:created xsi:type="dcterms:W3CDTF">2018-06-14T16:42:00Z</dcterms:created>
  <dcterms:modified xsi:type="dcterms:W3CDTF">2020-03-08T15:41:00Z</dcterms:modified>
</cp:coreProperties>
</file>